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7BA9" w:rsidRDefault="00DD7BA9" w:rsidP="004843C8">
      <w:pPr>
        <w:spacing w:after="0" w:line="360" w:lineRule="auto"/>
        <w:jc w:val="center"/>
        <w:rPr>
          <w:rFonts w:ascii="Times New Roman" w:hAnsi="Times New Roman"/>
          <w:b/>
          <w:sz w:val="28"/>
          <w:szCs w:val="28"/>
        </w:rPr>
      </w:pPr>
      <w:r>
        <w:rPr>
          <w:rFonts w:ascii="Times New Roman" w:hAnsi="Times New Roman"/>
          <w:b/>
          <w:noProof/>
          <w:sz w:val="28"/>
          <w:szCs w:val="28"/>
          <w:lang w:eastAsia="ru-RU"/>
        </w:rPr>
        <w:drawing>
          <wp:inline distT="0" distB="0" distL="0" distR="0">
            <wp:extent cx="5939790" cy="8187331"/>
            <wp:effectExtent l="19050" t="0" r="3810" b="0"/>
            <wp:docPr id="5" name="Рисунок 1" descr="C:\Users\Admin\Desktop\Программы на сайт\Прикладной отдел\оранжевое небо.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Прикладной отдел\оранжевое небо.tif"/>
                    <pic:cNvPicPr>
                      <a:picLocks noChangeAspect="1" noChangeArrowheads="1"/>
                    </pic:cNvPicPr>
                  </pic:nvPicPr>
                  <pic:blipFill>
                    <a:blip r:embed="rId8" cstate="print"/>
                    <a:srcRect/>
                    <a:stretch>
                      <a:fillRect/>
                    </a:stretch>
                  </pic:blipFill>
                  <pic:spPr bwMode="auto">
                    <a:xfrm>
                      <a:off x="0" y="0"/>
                      <a:ext cx="5939790" cy="8187331"/>
                    </a:xfrm>
                    <a:prstGeom prst="rect">
                      <a:avLst/>
                    </a:prstGeom>
                    <a:noFill/>
                    <a:ln w="9525">
                      <a:noFill/>
                      <a:miter lim="800000"/>
                      <a:headEnd/>
                      <a:tailEnd/>
                    </a:ln>
                  </pic:spPr>
                </pic:pic>
              </a:graphicData>
            </a:graphic>
          </wp:inline>
        </w:drawing>
      </w:r>
    </w:p>
    <w:p w:rsidR="00DD7BA9" w:rsidRDefault="00DD7BA9" w:rsidP="004843C8">
      <w:pPr>
        <w:spacing w:after="0" w:line="360" w:lineRule="auto"/>
        <w:jc w:val="center"/>
        <w:rPr>
          <w:rFonts w:ascii="Times New Roman" w:hAnsi="Times New Roman"/>
          <w:b/>
          <w:sz w:val="28"/>
          <w:szCs w:val="28"/>
        </w:rPr>
      </w:pPr>
    </w:p>
    <w:p w:rsidR="00DD7BA9" w:rsidRDefault="00DD7BA9" w:rsidP="004843C8">
      <w:pPr>
        <w:spacing w:after="0" w:line="360" w:lineRule="auto"/>
        <w:jc w:val="center"/>
        <w:rPr>
          <w:rFonts w:ascii="Times New Roman" w:hAnsi="Times New Roman"/>
          <w:b/>
          <w:sz w:val="28"/>
          <w:szCs w:val="28"/>
        </w:rPr>
      </w:pPr>
    </w:p>
    <w:p w:rsidR="00DD7BA9" w:rsidRDefault="00DD7BA9" w:rsidP="004843C8">
      <w:pPr>
        <w:spacing w:after="0" w:line="360" w:lineRule="auto"/>
        <w:jc w:val="center"/>
        <w:rPr>
          <w:rFonts w:ascii="Times New Roman" w:hAnsi="Times New Roman"/>
          <w:b/>
          <w:sz w:val="28"/>
          <w:szCs w:val="28"/>
        </w:rPr>
      </w:pPr>
    </w:p>
    <w:p w:rsidR="004C77BD" w:rsidRPr="004852A2" w:rsidRDefault="004C77BD" w:rsidP="004843C8">
      <w:pPr>
        <w:spacing w:after="0" w:line="360" w:lineRule="auto"/>
        <w:jc w:val="center"/>
        <w:rPr>
          <w:rFonts w:ascii="Times New Roman" w:eastAsia="Times New Roman" w:hAnsi="Times New Roman"/>
          <w:sz w:val="28"/>
          <w:szCs w:val="28"/>
          <w:lang w:eastAsia="ru-RU"/>
        </w:rPr>
      </w:pPr>
      <w:r w:rsidRPr="004852A2">
        <w:rPr>
          <w:rFonts w:ascii="Times New Roman" w:hAnsi="Times New Roman"/>
          <w:b/>
          <w:sz w:val="28"/>
          <w:szCs w:val="28"/>
        </w:rPr>
        <w:lastRenderedPageBreak/>
        <w:t>Информационная карта образовательной программы</w:t>
      </w:r>
    </w:p>
    <w:tbl>
      <w:tblPr>
        <w:tblStyle w:val="a3"/>
        <w:tblW w:w="9606" w:type="dxa"/>
        <w:tblLook w:val="04A0"/>
      </w:tblPr>
      <w:tblGrid>
        <w:gridCol w:w="675"/>
        <w:gridCol w:w="4395"/>
        <w:gridCol w:w="4536"/>
      </w:tblGrid>
      <w:tr w:rsidR="004C77BD" w:rsidRPr="004852A2" w:rsidTr="00495A20">
        <w:tc>
          <w:tcPr>
            <w:tcW w:w="675" w:type="dxa"/>
          </w:tcPr>
          <w:p w:rsidR="004C77BD" w:rsidRPr="004852A2" w:rsidRDefault="004C77BD" w:rsidP="00495A20">
            <w:pPr>
              <w:rPr>
                <w:rFonts w:ascii="Times New Roman" w:hAnsi="Times New Roman"/>
                <w:b/>
                <w:sz w:val="28"/>
                <w:szCs w:val="28"/>
              </w:rPr>
            </w:pPr>
            <w:r w:rsidRPr="004852A2">
              <w:rPr>
                <w:rFonts w:ascii="Times New Roman" w:hAnsi="Times New Roman"/>
                <w:b/>
                <w:sz w:val="28"/>
                <w:szCs w:val="28"/>
              </w:rPr>
              <w:t>1.</w:t>
            </w:r>
          </w:p>
        </w:tc>
        <w:tc>
          <w:tcPr>
            <w:tcW w:w="4395" w:type="dxa"/>
          </w:tcPr>
          <w:p w:rsidR="004C77BD" w:rsidRPr="004852A2" w:rsidRDefault="004C77BD" w:rsidP="00445C23">
            <w:pPr>
              <w:rPr>
                <w:rFonts w:ascii="Times New Roman" w:hAnsi="Times New Roman"/>
                <w:b/>
                <w:color w:val="000000" w:themeColor="text1"/>
                <w:sz w:val="28"/>
                <w:szCs w:val="28"/>
              </w:rPr>
            </w:pPr>
            <w:r w:rsidRPr="004852A2">
              <w:rPr>
                <w:rFonts w:ascii="Times New Roman" w:hAnsi="Times New Roman"/>
                <w:b/>
                <w:color w:val="000000" w:themeColor="text1"/>
                <w:sz w:val="28"/>
                <w:szCs w:val="28"/>
              </w:rPr>
              <w:t>Наименование образовательной организации</w:t>
            </w:r>
          </w:p>
        </w:tc>
        <w:tc>
          <w:tcPr>
            <w:tcW w:w="4536" w:type="dxa"/>
          </w:tcPr>
          <w:p w:rsidR="004C77BD" w:rsidRPr="004852A2" w:rsidRDefault="004C77BD" w:rsidP="003601D7">
            <w:pPr>
              <w:jc w:val="both"/>
              <w:rPr>
                <w:rFonts w:ascii="Times New Roman" w:hAnsi="Times New Roman"/>
                <w:color w:val="000000" w:themeColor="text1"/>
                <w:sz w:val="28"/>
                <w:szCs w:val="28"/>
              </w:rPr>
            </w:pPr>
            <w:r w:rsidRPr="004852A2">
              <w:rPr>
                <w:rFonts w:ascii="Times New Roman" w:hAnsi="Times New Roman"/>
                <w:color w:val="000000" w:themeColor="text1"/>
                <w:sz w:val="28"/>
                <w:szCs w:val="28"/>
              </w:rPr>
              <w:t xml:space="preserve">Муниципальное бюджетное учреждение дополнительного образования «Центр дополнительного образования детей «Заречье» Кировского района» </w:t>
            </w:r>
            <w:proofErr w:type="gramStart"/>
            <w:r w:rsidRPr="004852A2">
              <w:rPr>
                <w:rFonts w:ascii="Times New Roman" w:hAnsi="Times New Roman"/>
                <w:color w:val="000000" w:themeColor="text1"/>
                <w:sz w:val="28"/>
                <w:szCs w:val="28"/>
              </w:rPr>
              <w:t>г</w:t>
            </w:r>
            <w:proofErr w:type="gramEnd"/>
            <w:r w:rsidRPr="004852A2">
              <w:rPr>
                <w:rFonts w:ascii="Times New Roman" w:hAnsi="Times New Roman"/>
                <w:color w:val="000000" w:themeColor="text1"/>
                <w:sz w:val="28"/>
                <w:szCs w:val="28"/>
              </w:rPr>
              <w:t xml:space="preserve">. Казани </w:t>
            </w:r>
          </w:p>
        </w:tc>
      </w:tr>
      <w:tr w:rsidR="004C77BD" w:rsidRPr="004852A2" w:rsidTr="00495A20">
        <w:tc>
          <w:tcPr>
            <w:tcW w:w="675" w:type="dxa"/>
          </w:tcPr>
          <w:p w:rsidR="004C77BD" w:rsidRPr="004852A2" w:rsidRDefault="004C77BD" w:rsidP="00495A20">
            <w:pPr>
              <w:rPr>
                <w:rFonts w:ascii="Times New Roman" w:hAnsi="Times New Roman"/>
                <w:b/>
                <w:sz w:val="28"/>
                <w:szCs w:val="28"/>
              </w:rPr>
            </w:pPr>
            <w:r w:rsidRPr="004852A2">
              <w:rPr>
                <w:rFonts w:ascii="Times New Roman" w:hAnsi="Times New Roman"/>
                <w:b/>
                <w:sz w:val="28"/>
                <w:szCs w:val="28"/>
              </w:rPr>
              <w:t>2.</w:t>
            </w:r>
          </w:p>
        </w:tc>
        <w:tc>
          <w:tcPr>
            <w:tcW w:w="4395" w:type="dxa"/>
          </w:tcPr>
          <w:p w:rsidR="004C77BD" w:rsidRPr="004852A2" w:rsidRDefault="004C77BD" w:rsidP="00445C23">
            <w:pPr>
              <w:rPr>
                <w:rFonts w:ascii="Times New Roman" w:hAnsi="Times New Roman"/>
                <w:b/>
                <w:color w:val="000000" w:themeColor="text1"/>
                <w:sz w:val="28"/>
                <w:szCs w:val="28"/>
              </w:rPr>
            </w:pPr>
            <w:r w:rsidRPr="004852A2">
              <w:rPr>
                <w:rFonts w:ascii="Times New Roman" w:hAnsi="Times New Roman"/>
                <w:b/>
                <w:color w:val="000000" w:themeColor="text1"/>
                <w:sz w:val="28"/>
                <w:szCs w:val="28"/>
              </w:rPr>
              <w:t>Полное название программы</w:t>
            </w:r>
          </w:p>
        </w:tc>
        <w:tc>
          <w:tcPr>
            <w:tcW w:w="4536" w:type="dxa"/>
          </w:tcPr>
          <w:p w:rsidR="004C77BD" w:rsidRPr="004852A2" w:rsidRDefault="004C77BD" w:rsidP="003601D7">
            <w:pPr>
              <w:contextualSpacing/>
              <w:jc w:val="both"/>
              <w:rPr>
                <w:rFonts w:ascii="Times New Roman" w:hAnsi="Times New Roman"/>
                <w:color w:val="000000" w:themeColor="text1"/>
                <w:sz w:val="28"/>
                <w:szCs w:val="28"/>
              </w:rPr>
            </w:pPr>
            <w:r w:rsidRPr="004852A2">
              <w:rPr>
                <w:rFonts w:ascii="Times New Roman" w:hAnsi="Times New Roman"/>
                <w:color w:val="000000" w:themeColor="text1"/>
                <w:sz w:val="28"/>
                <w:szCs w:val="28"/>
              </w:rPr>
              <w:t>Дополнительная общеобразовательная общеразвивающая программа</w:t>
            </w:r>
          </w:p>
          <w:p w:rsidR="004C77BD" w:rsidRPr="004852A2" w:rsidRDefault="004C77BD" w:rsidP="003601D7">
            <w:pPr>
              <w:contextualSpacing/>
              <w:jc w:val="both"/>
              <w:rPr>
                <w:rFonts w:ascii="Times New Roman" w:hAnsi="Times New Roman"/>
                <w:color w:val="000000" w:themeColor="text1"/>
                <w:sz w:val="28"/>
                <w:szCs w:val="28"/>
              </w:rPr>
            </w:pPr>
            <w:r w:rsidRPr="004852A2">
              <w:rPr>
                <w:rFonts w:ascii="Times New Roman" w:hAnsi="Times New Roman"/>
                <w:color w:val="000000" w:themeColor="text1"/>
                <w:sz w:val="28"/>
                <w:szCs w:val="28"/>
              </w:rPr>
              <w:t xml:space="preserve"> </w:t>
            </w:r>
            <w:r w:rsidR="003601D7" w:rsidRPr="004852A2">
              <w:rPr>
                <w:rFonts w:ascii="Times New Roman" w:hAnsi="Times New Roman"/>
                <w:color w:val="000000" w:themeColor="text1"/>
                <w:sz w:val="28"/>
                <w:szCs w:val="28"/>
              </w:rPr>
              <w:t>«Оранжевое небо</w:t>
            </w:r>
            <w:r w:rsidRPr="004852A2">
              <w:rPr>
                <w:rFonts w:ascii="Times New Roman" w:hAnsi="Times New Roman"/>
                <w:color w:val="000000" w:themeColor="text1"/>
                <w:sz w:val="28"/>
                <w:szCs w:val="28"/>
              </w:rPr>
              <w:t>»</w:t>
            </w:r>
          </w:p>
        </w:tc>
      </w:tr>
      <w:tr w:rsidR="004C77BD" w:rsidRPr="004852A2" w:rsidTr="00495A20">
        <w:tc>
          <w:tcPr>
            <w:tcW w:w="675" w:type="dxa"/>
            <w:tcBorders>
              <w:bottom w:val="single" w:sz="4" w:space="0" w:color="auto"/>
            </w:tcBorders>
          </w:tcPr>
          <w:p w:rsidR="004C77BD" w:rsidRPr="004852A2" w:rsidRDefault="004C77BD" w:rsidP="00495A20">
            <w:pPr>
              <w:rPr>
                <w:rFonts w:ascii="Times New Roman" w:hAnsi="Times New Roman"/>
                <w:b/>
                <w:sz w:val="28"/>
                <w:szCs w:val="28"/>
              </w:rPr>
            </w:pPr>
            <w:r w:rsidRPr="004852A2">
              <w:rPr>
                <w:rFonts w:ascii="Times New Roman" w:hAnsi="Times New Roman"/>
                <w:b/>
                <w:sz w:val="28"/>
                <w:szCs w:val="28"/>
              </w:rPr>
              <w:t>3.</w:t>
            </w:r>
          </w:p>
        </w:tc>
        <w:tc>
          <w:tcPr>
            <w:tcW w:w="4395" w:type="dxa"/>
            <w:tcBorders>
              <w:bottom w:val="single" w:sz="4" w:space="0" w:color="auto"/>
            </w:tcBorders>
          </w:tcPr>
          <w:p w:rsidR="004C77BD" w:rsidRPr="004852A2" w:rsidRDefault="004C77BD" w:rsidP="00445C23">
            <w:pPr>
              <w:rPr>
                <w:rFonts w:ascii="Times New Roman" w:hAnsi="Times New Roman"/>
                <w:b/>
                <w:color w:val="000000" w:themeColor="text1"/>
                <w:sz w:val="28"/>
                <w:szCs w:val="28"/>
              </w:rPr>
            </w:pPr>
            <w:r w:rsidRPr="004852A2">
              <w:rPr>
                <w:rFonts w:ascii="Times New Roman" w:hAnsi="Times New Roman"/>
                <w:b/>
                <w:color w:val="000000" w:themeColor="text1"/>
                <w:sz w:val="28"/>
                <w:szCs w:val="28"/>
              </w:rPr>
              <w:t>Направленность программы</w:t>
            </w:r>
          </w:p>
        </w:tc>
        <w:tc>
          <w:tcPr>
            <w:tcW w:w="4536" w:type="dxa"/>
            <w:tcBorders>
              <w:bottom w:val="single" w:sz="4" w:space="0" w:color="auto"/>
            </w:tcBorders>
          </w:tcPr>
          <w:p w:rsidR="004C77BD" w:rsidRPr="004852A2" w:rsidRDefault="003601D7" w:rsidP="003601D7">
            <w:pPr>
              <w:jc w:val="both"/>
              <w:rPr>
                <w:rFonts w:ascii="Times New Roman" w:hAnsi="Times New Roman"/>
                <w:color w:val="000000" w:themeColor="text1"/>
                <w:sz w:val="28"/>
                <w:szCs w:val="28"/>
              </w:rPr>
            </w:pPr>
            <w:r w:rsidRPr="004852A2">
              <w:rPr>
                <w:rFonts w:ascii="Times New Roman" w:hAnsi="Times New Roman"/>
                <w:color w:val="000000" w:themeColor="text1"/>
                <w:sz w:val="28"/>
                <w:szCs w:val="28"/>
              </w:rPr>
              <w:t>Художественная</w:t>
            </w:r>
          </w:p>
        </w:tc>
      </w:tr>
      <w:tr w:rsidR="004C77BD" w:rsidRPr="004852A2" w:rsidTr="00495A20">
        <w:tc>
          <w:tcPr>
            <w:tcW w:w="675" w:type="dxa"/>
            <w:tcBorders>
              <w:bottom w:val="single" w:sz="4" w:space="0" w:color="auto"/>
              <w:right w:val="nil"/>
            </w:tcBorders>
          </w:tcPr>
          <w:p w:rsidR="004C77BD" w:rsidRPr="004852A2" w:rsidRDefault="004C77BD" w:rsidP="00495A20">
            <w:pPr>
              <w:rPr>
                <w:rFonts w:ascii="Times New Roman" w:hAnsi="Times New Roman"/>
                <w:b/>
                <w:sz w:val="28"/>
                <w:szCs w:val="28"/>
              </w:rPr>
            </w:pPr>
            <w:r w:rsidRPr="004852A2">
              <w:rPr>
                <w:rFonts w:ascii="Times New Roman" w:hAnsi="Times New Roman"/>
                <w:b/>
                <w:sz w:val="28"/>
                <w:szCs w:val="28"/>
              </w:rPr>
              <w:t>4.</w:t>
            </w:r>
          </w:p>
        </w:tc>
        <w:tc>
          <w:tcPr>
            <w:tcW w:w="4395" w:type="dxa"/>
            <w:tcBorders>
              <w:left w:val="nil"/>
              <w:bottom w:val="single" w:sz="4" w:space="0" w:color="auto"/>
              <w:right w:val="nil"/>
            </w:tcBorders>
          </w:tcPr>
          <w:p w:rsidR="004C77BD" w:rsidRPr="004852A2" w:rsidRDefault="004C77BD" w:rsidP="00445C23">
            <w:pPr>
              <w:rPr>
                <w:rFonts w:ascii="Times New Roman" w:hAnsi="Times New Roman"/>
                <w:b/>
                <w:color w:val="000000" w:themeColor="text1"/>
                <w:sz w:val="28"/>
                <w:szCs w:val="28"/>
              </w:rPr>
            </w:pPr>
            <w:r w:rsidRPr="004852A2">
              <w:rPr>
                <w:rFonts w:ascii="Times New Roman" w:hAnsi="Times New Roman"/>
                <w:b/>
                <w:color w:val="000000" w:themeColor="text1"/>
                <w:sz w:val="28"/>
                <w:szCs w:val="28"/>
              </w:rPr>
              <w:t>Сведения о разработчике</w:t>
            </w:r>
          </w:p>
        </w:tc>
        <w:tc>
          <w:tcPr>
            <w:tcW w:w="4536" w:type="dxa"/>
            <w:tcBorders>
              <w:left w:val="nil"/>
              <w:bottom w:val="single" w:sz="4" w:space="0" w:color="auto"/>
            </w:tcBorders>
          </w:tcPr>
          <w:p w:rsidR="004C77BD" w:rsidRPr="004852A2" w:rsidRDefault="004C77BD" w:rsidP="00445C23">
            <w:pPr>
              <w:rPr>
                <w:rFonts w:ascii="Times New Roman" w:hAnsi="Times New Roman"/>
                <w:color w:val="000000" w:themeColor="text1"/>
                <w:sz w:val="28"/>
                <w:szCs w:val="28"/>
              </w:rPr>
            </w:pPr>
          </w:p>
        </w:tc>
      </w:tr>
      <w:tr w:rsidR="004C77BD" w:rsidRPr="004852A2" w:rsidTr="00495A20">
        <w:tc>
          <w:tcPr>
            <w:tcW w:w="675" w:type="dxa"/>
            <w:tcBorders>
              <w:bottom w:val="single" w:sz="4" w:space="0" w:color="auto"/>
              <w:right w:val="single" w:sz="4" w:space="0" w:color="auto"/>
            </w:tcBorders>
          </w:tcPr>
          <w:p w:rsidR="004C77BD" w:rsidRPr="004852A2" w:rsidRDefault="004C77BD" w:rsidP="00495A20">
            <w:pPr>
              <w:rPr>
                <w:rFonts w:ascii="Times New Roman" w:hAnsi="Times New Roman"/>
                <w:sz w:val="28"/>
                <w:szCs w:val="28"/>
              </w:rPr>
            </w:pPr>
            <w:r w:rsidRPr="004852A2">
              <w:rPr>
                <w:rFonts w:ascii="Times New Roman" w:hAnsi="Times New Roman"/>
                <w:sz w:val="28"/>
                <w:szCs w:val="28"/>
              </w:rPr>
              <w:t>4.1</w:t>
            </w:r>
          </w:p>
        </w:tc>
        <w:tc>
          <w:tcPr>
            <w:tcW w:w="4395" w:type="dxa"/>
            <w:tcBorders>
              <w:left w:val="single" w:sz="4" w:space="0" w:color="auto"/>
              <w:bottom w:val="single" w:sz="4" w:space="0" w:color="auto"/>
              <w:right w:val="single" w:sz="4" w:space="0" w:color="auto"/>
            </w:tcBorders>
          </w:tcPr>
          <w:p w:rsidR="004C77BD" w:rsidRPr="004852A2" w:rsidRDefault="004C77BD" w:rsidP="00445C23">
            <w:pPr>
              <w:rPr>
                <w:rFonts w:ascii="Times New Roman" w:hAnsi="Times New Roman"/>
                <w:color w:val="000000" w:themeColor="text1"/>
                <w:sz w:val="28"/>
                <w:szCs w:val="28"/>
              </w:rPr>
            </w:pPr>
            <w:r w:rsidRPr="004852A2">
              <w:rPr>
                <w:rFonts w:ascii="Times New Roman" w:hAnsi="Times New Roman"/>
                <w:color w:val="000000" w:themeColor="text1"/>
                <w:sz w:val="28"/>
                <w:szCs w:val="28"/>
              </w:rPr>
              <w:t>ФИО разработчика</w:t>
            </w:r>
          </w:p>
        </w:tc>
        <w:tc>
          <w:tcPr>
            <w:tcW w:w="4536" w:type="dxa"/>
            <w:tcBorders>
              <w:left w:val="single" w:sz="4" w:space="0" w:color="auto"/>
              <w:bottom w:val="single" w:sz="4" w:space="0" w:color="auto"/>
            </w:tcBorders>
          </w:tcPr>
          <w:p w:rsidR="004C77BD" w:rsidRPr="004852A2" w:rsidRDefault="003601D7" w:rsidP="00445C23">
            <w:pPr>
              <w:rPr>
                <w:rFonts w:ascii="Times New Roman" w:hAnsi="Times New Roman"/>
                <w:color w:val="000000" w:themeColor="text1"/>
                <w:sz w:val="28"/>
                <w:szCs w:val="28"/>
              </w:rPr>
            </w:pPr>
            <w:proofErr w:type="spellStart"/>
            <w:r w:rsidRPr="004852A2">
              <w:rPr>
                <w:rFonts w:ascii="Times New Roman" w:hAnsi="Times New Roman"/>
                <w:color w:val="000000" w:themeColor="text1"/>
                <w:sz w:val="28"/>
                <w:szCs w:val="28"/>
              </w:rPr>
              <w:t>Заляева</w:t>
            </w:r>
            <w:proofErr w:type="spellEnd"/>
            <w:r w:rsidRPr="004852A2">
              <w:rPr>
                <w:rFonts w:ascii="Times New Roman" w:hAnsi="Times New Roman"/>
                <w:color w:val="000000" w:themeColor="text1"/>
                <w:sz w:val="28"/>
                <w:szCs w:val="28"/>
              </w:rPr>
              <w:t xml:space="preserve"> Резеда Рашидовна</w:t>
            </w:r>
          </w:p>
        </w:tc>
      </w:tr>
      <w:tr w:rsidR="004C77BD" w:rsidRPr="004852A2" w:rsidTr="00495A20">
        <w:tc>
          <w:tcPr>
            <w:tcW w:w="675" w:type="dxa"/>
            <w:tcBorders>
              <w:top w:val="single" w:sz="4" w:space="0" w:color="auto"/>
              <w:bottom w:val="single" w:sz="4" w:space="0" w:color="auto"/>
              <w:right w:val="single" w:sz="4" w:space="0" w:color="auto"/>
            </w:tcBorders>
          </w:tcPr>
          <w:p w:rsidR="004C77BD" w:rsidRPr="004852A2" w:rsidRDefault="004C77BD" w:rsidP="00495A20">
            <w:pPr>
              <w:rPr>
                <w:rFonts w:ascii="Times New Roman" w:hAnsi="Times New Roman"/>
                <w:sz w:val="28"/>
                <w:szCs w:val="28"/>
              </w:rPr>
            </w:pPr>
            <w:r w:rsidRPr="004852A2">
              <w:rPr>
                <w:rFonts w:ascii="Times New Roman" w:hAnsi="Times New Roman"/>
                <w:sz w:val="28"/>
                <w:szCs w:val="28"/>
              </w:rPr>
              <w:t>4.2</w:t>
            </w:r>
          </w:p>
        </w:tc>
        <w:tc>
          <w:tcPr>
            <w:tcW w:w="4395" w:type="dxa"/>
            <w:tcBorders>
              <w:top w:val="single" w:sz="4" w:space="0" w:color="auto"/>
              <w:left w:val="single" w:sz="4" w:space="0" w:color="auto"/>
              <w:bottom w:val="single" w:sz="4" w:space="0" w:color="auto"/>
              <w:right w:val="single" w:sz="4" w:space="0" w:color="auto"/>
            </w:tcBorders>
          </w:tcPr>
          <w:p w:rsidR="004C77BD" w:rsidRPr="004852A2" w:rsidRDefault="004C77BD" w:rsidP="00445C23">
            <w:pPr>
              <w:rPr>
                <w:rFonts w:ascii="Times New Roman" w:hAnsi="Times New Roman"/>
                <w:color w:val="000000" w:themeColor="text1"/>
                <w:sz w:val="28"/>
                <w:szCs w:val="28"/>
              </w:rPr>
            </w:pPr>
            <w:r w:rsidRPr="004852A2">
              <w:rPr>
                <w:rFonts w:ascii="Times New Roman" w:hAnsi="Times New Roman"/>
                <w:color w:val="000000" w:themeColor="text1"/>
                <w:sz w:val="28"/>
                <w:szCs w:val="28"/>
              </w:rPr>
              <w:t>Образование</w:t>
            </w:r>
          </w:p>
        </w:tc>
        <w:tc>
          <w:tcPr>
            <w:tcW w:w="4536" w:type="dxa"/>
            <w:tcBorders>
              <w:top w:val="single" w:sz="4" w:space="0" w:color="auto"/>
              <w:left w:val="single" w:sz="4" w:space="0" w:color="auto"/>
              <w:bottom w:val="single" w:sz="4" w:space="0" w:color="auto"/>
            </w:tcBorders>
          </w:tcPr>
          <w:p w:rsidR="004C77BD" w:rsidRPr="004852A2" w:rsidRDefault="004C77BD" w:rsidP="00445C23">
            <w:pPr>
              <w:rPr>
                <w:rFonts w:ascii="Times New Roman" w:hAnsi="Times New Roman"/>
                <w:color w:val="000000" w:themeColor="text1"/>
                <w:sz w:val="28"/>
                <w:szCs w:val="28"/>
              </w:rPr>
            </w:pPr>
            <w:r w:rsidRPr="004852A2">
              <w:rPr>
                <w:rFonts w:ascii="Times New Roman" w:hAnsi="Times New Roman"/>
                <w:color w:val="000000" w:themeColor="text1"/>
                <w:sz w:val="28"/>
                <w:szCs w:val="28"/>
              </w:rPr>
              <w:t>Высшее</w:t>
            </w:r>
          </w:p>
        </w:tc>
      </w:tr>
      <w:tr w:rsidR="004C77BD" w:rsidRPr="004852A2" w:rsidTr="00495A20">
        <w:tc>
          <w:tcPr>
            <w:tcW w:w="675" w:type="dxa"/>
            <w:tcBorders>
              <w:top w:val="single" w:sz="4" w:space="0" w:color="auto"/>
              <w:bottom w:val="single" w:sz="4" w:space="0" w:color="auto"/>
              <w:right w:val="single" w:sz="4" w:space="0" w:color="auto"/>
            </w:tcBorders>
          </w:tcPr>
          <w:p w:rsidR="004C77BD" w:rsidRPr="004852A2" w:rsidRDefault="004C77BD" w:rsidP="00495A20">
            <w:pPr>
              <w:rPr>
                <w:rFonts w:ascii="Times New Roman" w:hAnsi="Times New Roman"/>
                <w:sz w:val="28"/>
                <w:szCs w:val="28"/>
              </w:rPr>
            </w:pPr>
            <w:r w:rsidRPr="004852A2">
              <w:rPr>
                <w:rFonts w:ascii="Times New Roman" w:hAnsi="Times New Roman"/>
                <w:sz w:val="28"/>
                <w:szCs w:val="28"/>
              </w:rPr>
              <w:t>4.3</w:t>
            </w:r>
          </w:p>
        </w:tc>
        <w:tc>
          <w:tcPr>
            <w:tcW w:w="4395" w:type="dxa"/>
            <w:tcBorders>
              <w:top w:val="single" w:sz="4" w:space="0" w:color="auto"/>
              <w:left w:val="single" w:sz="4" w:space="0" w:color="auto"/>
              <w:bottom w:val="single" w:sz="4" w:space="0" w:color="auto"/>
              <w:right w:val="single" w:sz="4" w:space="0" w:color="auto"/>
            </w:tcBorders>
          </w:tcPr>
          <w:p w:rsidR="004C77BD" w:rsidRPr="004852A2" w:rsidRDefault="004C77BD" w:rsidP="00445C23">
            <w:pPr>
              <w:rPr>
                <w:rFonts w:ascii="Times New Roman" w:hAnsi="Times New Roman"/>
                <w:color w:val="000000" w:themeColor="text1"/>
                <w:sz w:val="28"/>
                <w:szCs w:val="28"/>
              </w:rPr>
            </w:pPr>
            <w:r w:rsidRPr="004852A2">
              <w:rPr>
                <w:rFonts w:ascii="Times New Roman" w:hAnsi="Times New Roman"/>
                <w:color w:val="000000" w:themeColor="text1"/>
                <w:sz w:val="28"/>
                <w:szCs w:val="28"/>
              </w:rPr>
              <w:t>Должность</w:t>
            </w:r>
          </w:p>
        </w:tc>
        <w:tc>
          <w:tcPr>
            <w:tcW w:w="4536" w:type="dxa"/>
            <w:tcBorders>
              <w:top w:val="single" w:sz="4" w:space="0" w:color="auto"/>
              <w:left w:val="single" w:sz="4" w:space="0" w:color="auto"/>
              <w:bottom w:val="single" w:sz="4" w:space="0" w:color="auto"/>
            </w:tcBorders>
          </w:tcPr>
          <w:p w:rsidR="004C77BD" w:rsidRPr="004852A2" w:rsidRDefault="004C77BD" w:rsidP="00445C23">
            <w:pPr>
              <w:rPr>
                <w:rFonts w:ascii="Times New Roman" w:hAnsi="Times New Roman"/>
                <w:color w:val="000000" w:themeColor="text1"/>
                <w:sz w:val="28"/>
                <w:szCs w:val="28"/>
              </w:rPr>
            </w:pPr>
            <w:r w:rsidRPr="004852A2">
              <w:rPr>
                <w:rFonts w:ascii="Times New Roman" w:hAnsi="Times New Roman"/>
                <w:color w:val="000000" w:themeColor="text1"/>
                <w:sz w:val="28"/>
                <w:szCs w:val="28"/>
              </w:rPr>
              <w:t>Педагог дополнительного образования</w:t>
            </w:r>
          </w:p>
        </w:tc>
      </w:tr>
      <w:tr w:rsidR="004C77BD" w:rsidRPr="004852A2" w:rsidTr="00495A20">
        <w:tc>
          <w:tcPr>
            <w:tcW w:w="675" w:type="dxa"/>
            <w:tcBorders>
              <w:top w:val="single" w:sz="4" w:space="0" w:color="auto"/>
              <w:right w:val="single" w:sz="4" w:space="0" w:color="auto"/>
            </w:tcBorders>
          </w:tcPr>
          <w:p w:rsidR="004C77BD" w:rsidRPr="004852A2" w:rsidRDefault="004C77BD" w:rsidP="00495A20">
            <w:pPr>
              <w:rPr>
                <w:rFonts w:ascii="Times New Roman" w:hAnsi="Times New Roman"/>
                <w:sz w:val="28"/>
                <w:szCs w:val="28"/>
              </w:rPr>
            </w:pPr>
            <w:r w:rsidRPr="004852A2">
              <w:rPr>
                <w:rFonts w:ascii="Times New Roman" w:hAnsi="Times New Roman"/>
                <w:sz w:val="28"/>
                <w:szCs w:val="28"/>
              </w:rPr>
              <w:t>4.4</w:t>
            </w:r>
          </w:p>
        </w:tc>
        <w:tc>
          <w:tcPr>
            <w:tcW w:w="4395" w:type="dxa"/>
            <w:tcBorders>
              <w:top w:val="single" w:sz="4" w:space="0" w:color="auto"/>
              <w:left w:val="single" w:sz="4" w:space="0" w:color="auto"/>
              <w:right w:val="single" w:sz="4" w:space="0" w:color="auto"/>
            </w:tcBorders>
          </w:tcPr>
          <w:p w:rsidR="004C77BD" w:rsidRPr="004852A2" w:rsidRDefault="004C77BD" w:rsidP="00445C23">
            <w:pPr>
              <w:rPr>
                <w:rFonts w:ascii="Times New Roman" w:hAnsi="Times New Roman"/>
                <w:color w:val="000000" w:themeColor="text1"/>
                <w:sz w:val="28"/>
                <w:szCs w:val="28"/>
              </w:rPr>
            </w:pPr>
            <w:r w:rsidRPr="004852A2">
              <w:rPr>
                <w:rFonts w:ascii="Times New Roman" w:hAnsi="Times New Roman"/>
                <w:color w:val="000000" w:themeColor="text1"/>
                <w:sz w:val="28"/>
                <w:szCs w:val="28"/>
              </w:rPr>
              <w:t>Педагогический стаж</w:t>
            </w:r>
          </w:p>
        </w:tc>
        <w:tc>
          <w:tcPr>
            <w:tcW w:w="4536" w:type="dxa"/>
            <w:tcBorders>
              <w:top w:val="single" w:sz="4" w:space="0" w:color="auto"/>
              <w:left w:val="single" w:sz="4" w:space="0" w:color="auto"/>
            </w:tcBorders>
            <w:shd w:val="clear" w:color="auto" w:fill="auto"/>
          </w:tcPr>
          <w:p w:rsidR="004C77BD" w:rsidRPr="004852A2" w:rsidRDefault="003601D7" w:rsidP="00445C23">
            <w:pPr>
              <w:rPr>
                <w:rFonts w:ascii="Times New Roman" w:hAnsi="Times New Roman"/>
                <w:color w:val="000000" w:themeColor="text1"/>
                <w:sz w:val="28"/>
                <w:szCs w:val="28"/>
              </w:rPr>
            </w:pPr>
            <w:r w:rsidRPr="004852A2">
              <w:rPr>
                <w:rFonts w:ascii="Times New Roman" w:hAnsi="Times New Roman"/>
                <w:color w:val="000000" w:themeColor="text1"/>
                <w:sz w:val="28"/>
                <w:szCs w:val="28"/>
              </w:rPr>
              <w:t xml:space="preserve">30 </w:t>
            </w:r>
            <w:r w:rsidR="004C77BD" w:rsidRPr="004852A2">
              <w:rPr>
                <w:rFonts w:ascii="Times New Roman" w:hAnsi="Times New Roman"/>
                <w:color w:val="000000" w:themeColor="text1"/>
                <w:sz w:val="28"/>
                <w:szCs w:val="28"/>
              </w:rPr>
              <w:t>лет</w:t>
            </w:r>
          </w:p>
        </w:tc>
      </w:tr>
      <w:tr w:rsidR="004C77BD" w:rsidRPr="004852A2" w:rsidTr="00495A20">
        <w:tc>
          <w:tcPr>
            <w:tcW w:w="675" w:type="dxa"/>
            <w:tcBorders>
              <w:top w:val="nil"/>
              <w:right w:val="nil"/>
            </w:tcBorders>
          </w:tcPr>
          <w:p w:rsidR="004C77BD" w:rsidRPr="004852A2" w:rsidRDefault="004C77BD" w:rsidP="00495A20">
            <w:pPr>
              <w:rPr>
                <w:rFonts w:ascii="Times New Roman" w:hAnsi="Times New Roman"/>
                <w:b/>
                <w:sz w:val="28"/>
                <w:szCs w:val="28"/>
              </w:rPr>
            </w:pPr>
            <w:r w:rsidRPr="004852A2">
              <w:rPr>
                <w:rFonts w:ascii="Times New Roman" w:hAnsi="Times New Roman"/>
                <w:b/>
                <w:sz w:val="28"/>
                <w:szCs w:val="28"/>
              </w:rPr>
              <w:t>5.</w:t>
            </w:r>
          </w:p>
        </w:tc>
        <w:tc>
          <w:tcPr>
            <w:tcW w:w="4395" w:type="dxa"/>
            <w:tcBorders>
              <w:top w:val="nil"/>
              <w:left w:val="nil"/>
              <w:right w:val="nil"/>
            </w:tcBorders>
          </w:tcPr>
          <w:p w:rsidR="004C77BD" w:rsidRPr="004852A2" w:rsidRDefault="004C77BD" w:rsidP="00445C23">
            <w:pPr>
              <w:rPr>
                <w:rFonts w:ascii="Times New Roman" w:hAnsi="Times New Roman"/>
                <w:b/>
                <w:color w:val="000000" w:themeColor="text1"/>
                <w:sz w:val="28"/>
                <w:szCs w:val="28"/>
              </w:rPr>
            </w:pPr>
            <w:r w:rsidRPr="004852A2">
              <w:rPr>
                <w:rFonts w:ascii="Times New Roman" w:hAnsi="Times New Roman"/>
                <w:b/>
                <w:color w:val="000000" w:themeColor="text1"/>
                <w:sz w:val="28"/>
                <w:szCs w:val="28"/>
              </w:rPr>
              <w:t>Сведения о программе</w:t>
            </w:r>
          </w:p>
        </w:tc>
        <w:tc>
          <w:tcPr>
            <w:tcW w:w="4536" w:type="dxa"/>
            <w:tcBorders>
              <w:top w:val="nil"/>
              <w:left w:val="nil"/>
            </w:tcBorders>
            <w:shd w:val="clear" w:color="auto" w:fill="auto"/>
          </w:tcPr>
          <w:p w:rsidR="004C77BD" w:rsidRPr="004852A2" w:rsidRDefault="004C77BD" w:rsidP="00445C23">
            <w:pPr>
              <w:rPr>
                <w:rFonts w:ascii="Times New Roman" w:hAnsi="Times New Roman"/>
                <w:color w:val="000000" w:themeColor="text1"/>
                <w:sz w:val="28"/>
                <w:szCs w:val="28"/>
              </w:rPr>
            </w:pPr>
          </w:p>
        </w:tc>
      </w:tr>
      <w:tr w:rsidR="004C77BD" w:rsidRPr="004852A2" w:rsidTr="00495A20">
        <w:tc>
          <w:tcPr>
            <w:tcW w:w="675" w:type="dxa"/>
          </w:tcPr>
          <w:p w:rsidR="004C77BD" w:rsidRPr="004852A2" w:rsidRDefault="004C77BD" w:rsidP="00495A20">
            <w:pPr>
              <w:rPr>
                <w:rFonts w:ascii="Times New Roman" w:hAnsi="Times New Roman"/>
                <w:sz w:val="28"/>
                <w:szCs w:val="28"/>
              </w:rPr>
            </w:pPr>
            <w:r w:rsidRPr="004852A2">
              <w:rPr>
                <w:rFonts w:ascii="Times New Roman" w:hAnsi="Times New Roman"/>
                <w:sz w:val="28"/>
                <w:szCs w:val="28"/>
              </w:rPr>
              <w:t>5.1</w:t>
            </w:r>
          </w:p>
        </w:tc>
        <w:tc>
          <w:tcPr>
            <w:tcW w:w="4395" w:type="dxa"/>
          </w:tcPr>
          <w:p w:rsidR="004C77BD" w:rsidRPr="004852A2" w:rsidRDefault="004C77BD" w:rsidP="00445C23">
            <w:pPr>
              <w:rPr>
                <w:rFonts w:ascii="Times New Roman" w:hAnsi="Times New Roman"/>
                <w:color w:val="000000" w:themeColor="text1"/>
                <w:sz w:val="28"/>
                <w:szCs w:val="28"/>
              </w:rPr>
            </w:pPr>
            <w:r w:rsidRPr="004852A2">
              <w:rPr>
                <w:rFonts w:ascii="Times New Roman" w:hAnsi="Times New Roman"/>
                <w:color w:val="000000" w:themeColor="text1"/>
                <w:sz w:val="28"/>
                <w:szCs w:val="28"/>
              </w:rPr>
              <w:t>Срок реализации программы</w:t>
            </w:r>
          </w:p>
        </w:tc>
        <w:tc>
          <w:tcPr>
            <w:tcW w:w="4536" w:type="dxa"/>
            <w:shd w:val="clear" w:color="auto" w:fill="auto"/>
          </w:tcPr>
          <w:p w:rsidR="004C77BD" w:rsidRPr="004852A2" w:rsidRDefault="00CB4791" w:rsidP="00445C23">
            <w:pPr>
              <w:rPr>
                <w:rFonts w:ascii="Times New Roman" w:hAnsi="Times New Roman"/>
                <w:color w:val="000000" w:themeColor="text1"/>
                <w:sz w:val="28"/>
                <w:szCs w:val="28"/>
              </w:rPr>
            </w:pPr>
            <w:r w:rsidRPr="004852A2">
              <w:rPr>
                <w:rFonts w:ascii="Times New Roman" w:hAnsi="Times New Roman"/>
                <w:color w:val="000000" w:themeColor="text1"/>
                <w:sz w:val="28"/>
                <w:szCs w:val="28"/>
              </w:rPr>
              <w:t>3</w:t>
            </w:r>
            <w:r w:rsidR="004C77BD" w:rsidRPr="004852A2">
              <w:rPr>
                <w:rFonts w:ascii="Times New Roman" w:hAnsi="Times New Roman"/>
                <w:color w:val="000000" w:themeColor="text1"/>
                <w:sz w:val="28"/>
                <w:szCs w:val="28"/>
              </w:rPr>
              <w:t xml:space="preserve"> года</w:t>
            </w:r>
          </w:p>
        </w:tc>
      </w:tr>
      <w:tr w:rsidR="004C77BD" w:rsidRPr="004852A2" w:rsidTr="00495A20">
        <w:tc>
          <w:tcPr>
            <w:tcW w:w="675" w:type="dxa"/>
          </w:tcPr>
          <w:p w:rsidR="004C77BD" w:rsidRPr="004852A2" w:rsidRDefault="004C77BD" w:rsidP="00495A20">
            <w:pPr>
              <w:rPr>
                <w:rFonts w:ascii="Times New Roman" w:hAnsi="Times New Roman"/>
                <w:sz w:val="28"/>
                <w:szCs w:val="28"/>
              </w:rPr>
            </w:pPr>
            <w:r w:rsidRPr="004852A2">
              <w:rPr>
                <w:rFonts w:ascii="Times New Roman" w:hAnsi="Times New Roman"/>
                <w:sz w:val="28"/>
                <w:szCs w:val="28"/>
              </w:rPr>
              <w:t>5.2</w:t>
            </w:r>
          </w:p>
        </w:tc>
        <w:tc>
          <w:tcPr>
            <w:tcW w:w="4395" w:type="dxa"/>
          </w:tcPr>
          <w:p w:rsidR="004C77BD" w:rsidRPr="004852A2" w:rsidRDefault="004C77BD" w:rsidP="00445C23">
            <w:pPr>
              <w:rPr>
                <w:rFonts w:ascii="Times New Roman" w:hAnsi="Times New Roman"/>
                <w:color w:val="000000" w:themeColor="text1"/>
                <w:sz w:val="28"/>
                <w:szCs w:val="28"/>
              </w:rPr>
            </w:pPr>
            <w:r w:rsidRPr="004852A2">
              <w:rPr>
                <w:rFonts w:ascii="Times New Roman" w:hAnsi="Times New Roman"/>
                <w:color w:val="000000" w:themeColor="text1"/>
                <w:sz w:val="28"/>
                <w:szCs w:val="28"/>
              </w:rPr>
              <w:t xml:space="preserve">Возраст </w:t>
            </w:r>
            <w:proofErr w:type="gramStart"/>
            <w:r w:rsidRPr="004852A2">
              <w:rPr>
                <w:rFonts w:ascii="Times New Roman" w:hAnsi="Times New Roman"/>
                <w:color w:val="000000" w:themeColor="text1"/>
                <w:sz w:val="28"/>
                <w:szCs w:val="28"/>
              </w:rPr>
              <w:t>обучающихся</w:t>
            </w:r>
            <w:proofErr w:type="gramEnd"/>
          </w:p>
        </w:tc>
        <w:tc>
          <w:tcPr>
            <w:tcW w:w="4536" w:type="dxa"/>
            <w:shd w:val="clear" w:color="auto" w:fill="auto"/>
          </w:tcPr>
          <w:p w:rsidR="004C77BD" w:rsidRPr="004852A2" w:rsidRDefault="003601D7" w:rsidP="00445C23">
            <w:pPr>
              <w:rPr>
                <w:rFonts w:ascii="Times New Roman" w:hAnsi="Times New Roman"/>
                <w:color w:val="000000" w:themeColor="text1"/>
                <w:sz w:val="28"/>
                <w:szCs w:val="28"/>
              </w:rPr>
            </w:pPr>
            <w:r w:rsidRPr="004852A2">
              <w:rPr>
                <w:rFonts w:ascii="Times New Roman" w:hAnsi="Times New Roman"/>
                <w:color w:val="000000" w:themeColor="text1"/>
                <w:sz w:val="28"/>
                <w:szCs w:val="28"/>
              </w:rPr>
              <w:t>7</w:t>
            </w:r>
            <w:r w:rsidR="004C77BD" w:rsidRPr="004852A2">
              <w:rPr>
                <w:rFonts w:ascii="Times New Roman" w:hAnsi="Times New Roman"/>
                <w:color w:val="000000" w:themeColor="text1"/>
                <w:sz w:val="28"/>
                <w:szCs w:val="28"/>
              </w:rPr>
              <w:t xml:space="preserve"> – </w:t>
            </w:r>
            <w:r w:rsidRPr="004852A2">
              <w:rPr>
                <w:rFonts w:ascii="Times New Roman" w:hAnsi="Times New Roman"/>
                <w:color w:val="000000" w:themeColor="text1"/>
                <w:sz w:val="28"/>
                <w:szCs w:val="28"/>
              </w:rPr>
              <w:t>14</w:t>
            </w:r>
            <w:r w:rsidR="004C77BD" w:rsidRPr="004852A2">
              <w:rPr>
                <w:rFonts w:ascii="Times New Roman" w:hAnsi="Times New Roman"/>
                <w:color w:val="000000" w:themeColor="text1"/>
                <w:sz w:val="28"/>
                <w:szCs w:val="28"/>
              </w:rPr>
              <w:t xml:space="preserve"> лет</w:t>
            </w:r>
          </w:p>
        </w:tc>
      </w:tr>
      <w:tr w:rsidR="004C77BD" w:rsidRPr="004852A2" w:rsidTr="00495A20">
        <w:tc>
          <w:tcPr>
            <w:tcW w:w="675" w:type="dxa"/>
          </w:tcPr>
          <w:p w:rsidR="004C77BD" w:rsidRPr="004852A2" w:rsidRDefault="004C77BD" w:rsidP="00495A20">
            <w:pPr>
              <w:rPr>
                <w:rFonts w:ascii="Times New Roman" w:hAnsi="Times New Roman"/>
                <w:sz w:val="28"/>
                <w:szCs w:val="28"/>
              </w:rPr>
            </w:pPr>
            <w:r w:rsidRPr="004852A2">
              <w:rPr>
                <w:rFonts w:ascii="Times New Roman" w:hAnsi="Times New Roman"/>
                <w:sz w:val="28"/>
                <w:szCs w:val="28"/>
              </w:rPr>
              <w:t>5.3</w:t>
            </w:r>
          </w:p>
        </w:tc>
        <w:tc>
          <w:tcPr>
            <w:tcW w:w="4395" w:type="dxa"/>
          </w:tcPr>
          <w:p w:rsidR="004C77BD" w:rsidRPr="004852A2" w:rsidRDefault="004C77BD" w:rsidP="00445C23">
            <w:pPr>
              <w:rPr>
                <w:rFonts w:ascii="Times New Roman" w:hAnsi="Times New Roman"/>
                <w:color w:val="000000" w:themeColor="text1"/>
                <w:sz w:val="28"/>
                <w:szCs w:val="28"/>
              </w:rPr>
            </w:pPr>
            <w:r w:rsidRPr="004852A2">
              <w:rPr>
                <w:rFonts w:ascii="Times New Roman" w:hAnsi="Times New Roman"/>
                <w:color w:val="000000" w:themeColor="text1"/>
                <w:sz w:val="28"/>
                <w:szCs w:val="28"/>
              </w:rPr>
              <w:t>Характеристика программы:</w:t>
            </w:r>
          </w:p>
          <w:p w:rsidR="004C77BD" w:rsidRPr="004852A2" w:rsidRDefault="004C77BD" w:rsidP="00445C23">
            <w:pPr>
              <w:numPr>
                <w:ilvl w:val="0"/>
                <w:numId w:val="1"/>
              </w:numPr>
              <w:ind w:left="0"/>
              <w:rPr>
                <w:rFonts w:ascii="Times New Roman" w:hAnsi="Times New Roman"/>
                <w:color w:val="000000" w:themeColor="text1"/>
                <w:sz w:val="28"/>
                <w:szCs w:val="28"/>
              </w:rPr>
            </w:pPr>
            <w:r w:rsidRPr="004852A2">
              <w:rPr>
                <w:rFonts w:ascii="Times New Roman" w:hAnsi="Times New Roman"/>
                <w:color w:val="000000" w:themeColor="text1"/>
                <w:sz w:val="28"/>
                <w:szCs w:val="28"/>
              </w:rPr>
              <w:t>тип программы</w:t>
            </w:r>
          </w:p>
          <w:p w:rsidR="004C77BD" w:rsidRPr="004852A2" w:rsidRDefault="004C77BD" w:rsidP="00445C23">
            <w:pPr>
              <w:numPr>
                <w:ilvl w:val="0"/>
                <w:numId w:val="1"/>
              </w:numPr>
              <w:ind w:left="0"/>
              <w:rPr>
                <w:rFonts w:ascii="Times New Roman" w:hAnsi="Times New Roman"/>
                <w:color w:val="000000" w:themeColor="text1"/>
                <w:sz w:val="28"/>
                <w:szCs w:val="28"/>
              </w:rPr>
            </w:pPr>
            <w:r w:rsidRPr="004852A2">
              <w:rPr>
                <w:rFonts w:ascii="Times New Roman" w:hAnsi="Times New Roman"/>
                <w:color w:val="000000" w:themeColor="text1"/>
                <w:sz w:val="28"/>
                <w:szCs w:val="28"/>
              </w:rPr>
              <w:t>вид программы</w:t>
            </w:r>
          </w:p>
          <w:p w:rsidR="004C77BD" w:rsidRPr="004852A2" w:rsidRDefault="004C77BD" w:rsidP="00445C23">
            <w:pPr>
              <w:numPr>
                <w:ilvl w:val="0"/>
                <w:numId w:val="1"/>
              </w:numPr>
              <w:ind w:left="0"/>
              <w:rPr>
                <w:rFonts w:ascii="Times New Roman" w:hAnsi="Times New Roman"/>
                <w:color w:val="000000" w:themeColor="text1"/>
                <w:sz w:val="28"/>
                <w:szCs w:val="28"/>
              </w:rPr>
            </w:pPr>
            <w:r w:rsidRPr="004852A2">
              <w:rPr>
                <w:rFonts w:ascii="Times New Roman" w:hAnsi="Times New Roman"/>
                <w:color w:val="000000" w:themeColor="text1"/>
                <w:sz w:val="28"/>
                <w:szCs w:val="28"/>
              </w:rPr>
              <w:t>принцип проектирования программы</w:t>
            </w:r>
          </w:p>
          <w:p w:rsidR="003601D7" w:rsidRPr="004852A2" w:rsidRDefault="003601D7" w:rsidP="00445C23">
            <w:pPr>
              <w:numPr>
                <w:ilvl w:val="0"/>
                <w:numId w:val="1"/>
              </w:numPr>
              <w:ind w:left="0"/>
              <w:rPr>
                <w:rFonts w:ascii="Times New Roman" w:hAnsi="Times New Roman"/>
                <w:color w:val="000000" w:themeColor="text1"/>
                <w:sz w:val="28"/>
                <w:szCs w:val="28"/>
              </w:rPr>
            </w:pPr>
          </w:p>
          <w:p w:rsidR="003601D7" w:rsidRPr="004852A2" w:rsidRDefault="003601D7" w:rsidP="00445C23">
            <w:pPr>
              <w:numPr>
                <w:ilvl w:val="0"/>
                <w:numId w:val="1"/>
              </w:numPr>
              <w:ind w:left="0"/>
              <w:rPr>
                <w:rFonts w:ascii="Times New Roman" w:hAnsi="Times New Roman"/>
                <w:color w:val="000000" w:themeColor="text1"/>
                <w:sz w:val="28"/>
                <w:szCs w:val="28"/>
              </w:rPr>
            </w:pPr>
          </w:p>
          <w:p w:rsidR="003601D7" w:rsidRPr="004852A2" w:rsidRDefault="003601D7" w:rsidP="00445C23">
            <w:pPr>
              <w:numPr>
                <w:ilvl w:val="0"/>
                <w:numId w:val="1"/>
              </w:numPr>
              <w:ind w:left="0"/>
              <w:rPr>
                <w:rFonts w:ascii="Times New Roman" w:hAnsi="Times New Roman"/>
                <w:color w:val="000000" w:themeColor="text1"/>
                <w:sz w:val="28"/>
                <w:szCs w:val="28"/>
              </w:rPr>
            </w:pPr>
          </w:p>
          <w:p w:rsidR="003601D7" w:rsidRPr="004852A2" w:rsidRDefault="003601D7" w:rsidP="00445C23">
            <w:pPr>
              <w:numPr>
                <w:ilvl w:val="0"/>
                <w:numId w:val="1"/>
              </w:numPr>
              <w:ind w:left="0"/>
              <w:rPr>
                <w:rFonts w:ascii="Times New Roman" w:hAnsi="Times New Roman"/>
                <w:color w:val="000000" w:themeColor="text1"/>
                <w:sz w:val="28"/>
                <w:szCs w:val="28"/>
              </w:rPr>
            </w:pPr>
          </w:p>
          <w:p w:rsidR="003601D7" w:rsidRPr="004852A2" w:rsidRDefault="003601D7" w:rsidP="00445C23">
            <w:pPr>
              <w:numPr>
                <w:ilvl w:val="0"/>
                <w:numId w:val="1"/>
              </w:numPr>
              <w:ind w:left="0"/>
              <w:rPr>
                <w:rFonts w:ascii="Times New Roman" w:hAnsi="Times New Roman"/>
                <w:color w:val="000000" w:themeColor="text1"/>
                <w:sz w:val="28"/>
                <w:szCs w:val="28"/>
              </w:rPr>
            </w:pPr>
          </w:p>
          <w:p w:rsidR="003601D7" w:rsidRPr="004852A2" w:rsidRDefault="003601D7" w:rsidP="00445C23">
            <w:pPr>
              <w:numPr>
                <w:ilvl w:val="0"/>
                <w:numId w:val="1"/>
              </w:numPr>
              <w:ind w:left="0"/>
              <w:rPr>
                <w:rFonts w:ascii="Times New Roman" w:hAnsi="Times New Roman"/>
                <w:color w:val="000000" w:themeColor="text1"/>
                <w:sz w:val="28"/>
                <w:szCs w:val="28"/>
              </w:rPr>
            </w:pPr>
          </w:p>
          <w:p w:rsidR="003601D7" w:rsidRPr="004852A2" w:rsidRDefault="003601D7" w:rsidP="00445C23">
            <w:pPr>
              <w:numPr>
                <w:ilvl w:val="0"/>
                <w:numId w:val="1"/>
              </w:numPr>
              <w:ind w:left="0"/>
              <w:rPr>
                <w:rFonts w:ascii="Times New Roman" w:hAnsi="Times New Roman"/>
                <w:color w:val="000000" w:themeColor="text1"/>
                <w:sz w:val="28"/>
                <w:szCs w:val="28"/>
              </w:rPr>
            </w:pPr>
          </w:p>
          <w:p w:rsidR="003601D7" w:rsidRPr="004852A2" w:rsidRDefault="003601D7" w:rsidP="00445C23">
            <w:pPr>
              <w:numPr>
                <w:ilvl w:val="0"/>
                <w:numId w:val="1"/>
              </w:numPr>
              <w:ind w:left="0"/>
              <w:rPr>
                <w:rFonts w:ascii="Times New Roman" w:hAnsi="Times New Roman"/>
                <w:color w:val="000000" w:themeColor="text1"/>
                <w:sz w:val="28"/>
                <w:szCs w:val="28"/>
              </w:rPr>
            </w:pPr>
          </w:p>
          <w:p w:rsidR="003601D7" w:rsidRPr="004852A2" w:rsidRDefault="003601D7" w:rsidP="00445C23">
            <w:pPr>
              <w:numPr>
                <w:ilvl w:val="0"/>
                <w:numId w:val="1"/>
              </w:numPr>
              <w:ind w:left="0"/>
              <w:rPr>
                <w:rFonts w:ascii="Times New Roman" w:hAnsi="Times New Roman"/>
                <w:color w:val="000000" w:themeColor="text1"/>
                <w:sz w:val="28"/>
                <w:szCs w:val="28"/>
              </w:rPr>
            </w:pPr>
          </w:p>
          <w:p w:rsidR="003601D7" w:rsidRPr="004852A2" w:rsidRDefault="003601D7" w:rsidP="00445C23">
            <w:pPr>
              <w:numPr>
                <w:ilvl w:val="0"/>
                <w:numId w:val="1"/>
              </w:numPr>
              <w:ind w:left="0"/>
              <w:rPr>
                <w:rFonts w:ascii="Times New Roman" w:hAnsi="Times New Roman"/>
                <w:color w:val="000000" w:themeColor="text1"/>
                <w:sz w:val="28"/>
                <w:szCs w:val="28"/>
              </w:rPr>
            </w:pPr>
          </w:p>
          <w:p w:rsidR="003601D7" w:rsidRPr="004852A2" w:rsidRDefault="003601D7" w:rsidP="00445C23">
            <w:pPr>
              <w:numPr>
                <w:ilvl w:val="0"/>
                <w:numId w:val="1"/>
              </w:numPr>
              <w:ind w:left="0"/>
              <w:rPr>
                <w:rFonts w:ascii="Times New Roman" w:hAnsi="Times New Roman"/>
                <w:color w:val="000000" w:themeColor="text1"/>
                <w:sz w:val="28"/>
                <w:szCs w:val="28"/>
              </w:rPr>
            </w:pPr>
          </w:p>
          <w:p w:rsidR="003601D7" w:rsidRPr="004852A2" w:rsidRDefault="003601D7" w:rsidP="00445C23">
            <w:pPr>
              <w:numPr>
                <w:ilvl w:val="0"/>
                <w:numId w:val="1"/>
              </w:numPr>
              <w:ind w:left="0"/>
              <w:rPr>
                <w:rFonts w:ascii="Times New Roman" w:hAnsi="Times New Roman"/>
                <w:color w:val="000000" w:themeColor="text1"/>
                <w:sz w:val="28"/>
                <w:szCs w:val="28"/>
              </w:rPr>
            </w:pPr>
          </w:p>
          <w:p w:rsidR="003601D7" w:rsidRPr="004852A2" w:rsidRDefault="003601D7" w:rsidP="00445C23">
            <w:pPr>
              <w:numPr>
                <w:ilvl w:val="0"/>
                <w:numId w:val="1"/>
              </w:numPr>
              <w:ind w:left="0"/>
              <w:rPr>
                <w:rFonts w:ascii="Times New Roman" w:hAnsi="Times New Roman"/>
                <w:color w:val="000000" w:themeColor="text1"/>
                <w:sz w:val="28"/>
                <w:szCs w:val="28"/>
              </w:rPr>
            </w:pPr>
          </w:p>
          <w:p w:rsidR="003601D7" w:rsidRPr="004852A2" w:rsidRDefault="003601D7" w:rsidP="00445C23">
            <w:pPr>
              <w:numPr>
                <w:ilvl w:val="0"/>
                <w:numId w:val="1"/>
              </w:numPr>
              <w:ind w:left="0"/>
              <w:rPr>
                <w:rFonts w:ascii="Times New Roman" w:hAnsi="Times New Roman"/>
                <w:color w:val="000000" w:themeColor="text1"/>
                <w:sz w:val="28"/>
                <w:szCs w:val="28"/>
              </w:rPr>
            </w:pPr>
          </w:p>
          <w:p w:rsidR="003601D7" w:rsidRPr="004852A2" w:rsidRDefault="003601D7" w:rsidP="00445C23">
            <w:pPr>
              <w:numPr>
                <w:ilvl w:val="0"/>
                <w:numId w:val="1"/>
              </w:numPr>
              <w:ind w:left="0"/>
              <w:rPr>
                <w:rFonts w:ascii="Times New Roman" w:hAnsi="Times New Roman"/>
                <w:color w:val="000000" w:themeColor="text1"/>
                <w:sz w:val="28"/>
                <w:szCs w:val="28"/>
              </w:rPr>
            </w:pPr>
          </w:p>
          <w:p w:rsidR="003601D7" w:rsidRPr="004852A2" w:rsidRDefault="003601D7" w:rsidP="00445C23">
            <w:pPr>
              <w:numPr>
                <w:ilvl w:val="0"/>
                <w:numId w:val="1"/>
              </w:numPr>
              <w:ind w:left="0"/>
              <w:rPr>
                <w:rFonts w:ascii="Times New Roman" w:hAnsi="Times New Roman"/>
                <w:color w:val="000000" w:themeColor="text1"/>
                <w:sz w:val="28"/>
                <w:szCs w:val="28"/>
              </w:rPr>
            </w:pPr>
          </w:p>
          <w:p w:rsidR="004C77BD" w:rsidRPr="004852A2" w:rsidRDefault="004C77BD" w:rsidP="00445C23">
            <w:pPr>
              <w:numPr>
                <w:ilvl w:val="0"/>
                <w:numId w:val="1"/>
              </w:numPr>
              <w:ind w:left="0"/>
              <w:rPr>
                <w:rFonts w:ascii="Times New Roman" w:hAnsi="Times New Roman"/>
                <w:color w:val="000000" w:themeColor="text1"/>
                <w:sz w:val="28"/>
                <w:szCs w:val="28"/>
              </w:rPr>
            </w:pPr>
            <w:r w:rsidRPr="004852A2">
              <w:rPr>
                <w:rFonts w:ascii="Times New Roman" w:hAnsi="Times New Roman"/>
                <w:color w:val="000000" w:themeColor="text1"/>
                <w:sz w:val="28"/>
                <w:szCs w:val="28"/>
              </w:rPr>
              <w:t xml:space="preserve">форма организации содержания и </w:t>
            </w:r>
            <w:r w:rsidRPr="004852A2">
              <w:rPr>
                <w:rFonts w:ascii="Times New Roman" w:hAnsi="Times New Roman"/>
                <w:color w:val="000000" w:themeColor="text1"/>
                <w:sz w:val="28"/>
                <w:szCs w:val="28"/>
              </w:rPr>
              <w:lastRenderedPageBreak/>
              <w:t>учебного процесса</w:t>
            </w:r>
          </w:p>
        </w:tc>
        <w:tc>
          <w:tcPr>
            <w:tcW w:w="4536" w:type="dxa"/>
            <w:shd w:val="clear" w:color="auto" w:fill="auto"/>
          </w:tcPr>
          <w:p w:rsidR="004C77BD" w:rsidRPr="004852A2" w:rsidRDefault="004C77BD" w:rsidP="00445C23">
            <w:pPr>
              <w:rPr>
                <w:rFonts w:ascii="Times New Roman" w:hAnsi="Times New Roman"/>
                <w:color w:val="000000" w:themeColor="text1"/>
                <w:sz w:val="28"/>
                <w:szCs w:val="28"/>
              </w:rPr>
            </w:pPr>
          </w:p>
          <w:p w:rsidR="004C77BD" w:rsidRPr="004852A2" w:rsidRDefault="004C77BD" w:rsidP="00445C23">
            <w:pPr>
              <w:rPr>
                <w:rFonts w:ascii="Times New Roman" w:hAnsi="Times New Roman"/>
                <w:color w:val="000000" w:themeColor="text1"/>
                <w:sz w:val="28"/>
                <w:szCs w:val="28"/>
              </w:rPr>
            </w:pPr>
            <w:r w:rsidRPr="004852A2">
              <w:rPr>
                <w:rFonts w:ascii="Times New Roman" w:hAnsi="Times New Roman"/>
                <w:color w:val="000000" w:themeColor="text1"/>
                <w:sz w:val="28"/>
                <w:szCs w:val="28"/>
              </w:rPr>
              <w:t>- дополнительная</w:t>
            </w:r>
            <w:r w:rsidR="003601D7" w:rsidRPr="004852A2">
              <w:rPr>
                <w:rFonts w:ascii="Times New Roman" w:hAnsi="Times New Roman"/>
                <w:color w:val="000000" w:themeColor="text1"/>
                <w:sz w:val="28"/>
                <w:szCs w:val="28"/>
              </w:rPr>
              <w:t xml:space="preserve"> </w:t>
            </w:r>
            <w:r w:rsidRPr="004852A2">
              <w:rPr>
                <w:rFonts w:ascii="Times New Roman" w:hAnsi="Times New Roman"/>
                <w:color w:val="000000" w:themeColor="text1"/>
                <w:sz w:val="28"/>
                <w:szCs w:val="28"/>
              </w:rPr>
              <w:t>общеобразовательная</w:t>
            </w:r>
          </w:p>
          <w:p w:rsidR="004C77BD" w:rsidRPr="004852A2" w:rsidRDefault="004C77BD" w:rsidP="00445C23">
            <w:pPr>
              <w:rPr>
                <w:rFonts w:ascii="Times New Roman" w:hAnsi="Times New Roman"/>
                <w:color w:val="000000" w:themeColor="text1"/>
                <w:sz w:val="28"/>
                <w:szCs w:val="28"/>
              </w:rPr>
            </w:pPr>
            <w:r w:rsidRPr="004852A2">
              <w:rPr>
                <w:rFonts w:ascii="Times New Roman" w:hAnsi="Times New Roman"/>
                <w:color w:val="000000" w:themeColor="text1"/>
                <w:sz w:val="28"/>
                <w:szCs w:val="28"/>
              </w:rPr>
              <w:t>- общеразвивающая</w:t>
            </w:r>
          </w:p>
          <w:p w:rsidR="003601D7" w:rsidRPr="004852A2" w:rsidRDefault="00C950BF" w:rsidP="003601D7">
            <w:pPr>
              <w:rPr>
                <w:rFonts w:ascii="Times New Roman" w:hAnsi="Times New Roman"/>
                <w:color w:val="000000" w:themeColor="text1"/>
                <w:sz w:val="28"/>
                <w:szCs w:val="28"/>
              </w:rPr>
            </w:pPr>
            <w:r w:rsidRPr="004852A2">
              <w:rPr>
                <w:rFonts w:ascii="Times New Roman" w:hAnsi="Times New Roman"/>
                <w:color w:val="000000" w:themeColor="text1"/>
                <w:sz w:val="28"/>
                <w:szCs w:val="28"/>
              </w:rPr>
              <w:t xml:space="preserve"> </w:t>
            </w:r>
            <w:r w:rsidR="003601D7" w:rsidRPr="004852A2">
              <w:rPr>
                <w:rFonts w:ascii="Times New Roman" w:hAnsi="Times New Roman"/>
                <w:color w:val="000000" w:themeColor="text1"/>
                <w:sz w:val="28"/>
                <w:szCs w:val="28"/>
              </w:rPr>
              <w:t>- принцип сознательности и активности;</w:t>
            </w:r>
          </w:p>
          <w:p w:rsidR="003601D7" w:rsidRPr="004852A2" w:rsidRDefault="003601D7" w:rsidP="003601D7">
            <w:pPr>
              <w:rPr>
                <w:rFonts w:ascii="Times New Roman" w:hAnsi="Times New Roman"/>
                <w:color w:val="000000" w:themeColor="text1"/>
                <w:sz w:val="28"/>
                <w:szCs w:val="28"/>
              </w:rPr>
            </w:pPr>
            <w:r w:rsidRPr="004852A2">
              <w:rPr>
                <w:rFonts w:ascii="Times New Roman" w:hAnsi="Times New Roman"/>
                <w:color w:val="000000" w:themeColor="text1"/>
                <w:sz w:val="28"/>
                <w:szCs w:val="28"/>
              </w:rPr>
              <w:t>- принцип наглядности;</w:t>
            </w:r>
          </w:p>
          <w:p w:rsidR="003601D7" w:rsidRPr="004852A2" w:rsidRDefault="003601D7" w:rsidP="003601D7">
            <w:pPr>
              <w:rPr>
                <w:rFonts w:ascii="Times New Roman" w:hAnsi="Times New Roman"/>
                <w:color w:val="000000" w:themeColor="text1"/>
                <w:sz w:val="28"/>
                <w:szCs w:val="28"/>
              </w:rPr>
            </w:pPr>
            <w:r w:rsidRPr="004852A2">
              <w:rPr>
                <w:rFonts w:ascii="Times New Roman" w:hAnsi="Times New Roman"/>
                <w:color w:val="000000" w:themeColor="text1"/>
                <w:sz w:val="28"/>
                <w:szCs w:val="28"/>
              </w:rPr>
              <w:t>- принцип доступности;</w:t>
            </w:r>
          </w:p>
          <w:p w:rsidR="003601D7" w:rsidRPr="004852A2" w:rsidRDefault="003601D7" w:rsidP="003601D7">
            <w:pPr>
              <w:rPr>
                <w:rFonts w:ascii="Times New Roman" w:hAnsi="Times New Roman"/>
                <w:color w:val="000000" w:themeColor="text1"/>
                <w:sz w:val="28"/>
                <w:szCs w:val="28"/>
              </w:rPr>
            </w:pPr>
            <w:r w:rsidRPr="004852A2">
              <w:rPr>
                <w:rFonts w:ascii="Times New Roman" w:hAnsi="Times New Roman"/>
                <w:color w:val="000000" w:themeColor="text1"/>
                <w:sz w:val="28"/>
                <w:szCs w:val="28"/>
              </w:rPr>
              <w:t>- принцип систематичности;</w:t>
            </w:r>
          </w:p>
          <w:p w:rsidR="003601D7" w:rsidRPr="004852A2" w:rsidRDefault="003601D7" w:rsidP="003601D7">
            <w:pPr>
              <w:rPr>
                <w:rFonts w:ascii="Times New Roman" w:hAnsi="Times New Roman"/>
                <w:color w:val="000000" w:themeColor="text1"/>
                <w:sz w:val="28"/>
                <w:szCs w:val="28"/>
              </w:rPr>
            </w:pPr>
            <w:r w:rsidRPr="004852A2">
              <w:rPr>
                <w:rFonts w:ascii="Times New Roman" w:hAnsi="Times New Roman"/>
                <w:color w:val="000000" w:themeColor="text1"/>
                <w:sz w:val="28"/>
                <w:szCs w:val="28"/>
              </w:rPr>
              <w:t>- принцип гуманности;</w:t>
            </w:r>
          </w:p>
          <w:p w:rsidR="003601D7" w:rsidRPr="004852A2" w:rsidRDefault="003601D7" w:rsidP="003601D7">
            <w:pPr>
              <w:rPr>
                <w:rFonts w:ascii="Times New Roman" w:hAnsi="Times New Roman"/>
                <w:color w:val="000000" w:themeColor="text1"/>
                <w:sz w:val="28"/>
                <w:szCs w:val="28"/>
              </w:rPr>
            </w:pPr>
            <w:r w:rsidRPr="004852A2">
              <w:rPr>
                <w:rFonts w:ascii="Times New Roman" w:hAnsi="Times New Roman"/>
                <w:color w:val="000000" w:themeColor="text1"/>
                <w:sz w:val="28"/>
                <w:szCs w:val="28"/>
              </w:rPr>
              <w:t>- принцип демократизма;</w:t>
            </w:r>
          </w:p>
          <w:p w:rsidR="003601D7" w:rsidRPr="004852A2" w:rsidRDefault="003601D7" w:rsidP="003601D7">
            <w:pPr>
              <w:rPr>
                <w:rFonts w:ascii="Times New Roman" w:hAnsi="Times New Roman"/>
                <w:color w:val="000000" w:themeColor="text1"/>
                <w:sz w:val="28"/>
                <w:szCs w:val="28"/>
              </w:rPr>
            </w:pPr>
            <w:r w:rsidRPr="004852A2">
              <w:rPr>
                <w:rFonts w:ascii="Times New Roman" w:hAnsi="Times New Roman"/>
                <w:color w:val="000000" w:themeColor="text1"/>
                <w:sz w:val="28"/>
                <w:szCs w:val="28"/>
              </w:rPr>
              <w:t>- принцип взаимодействия и обратной связи;</w:t>
            </w:r>
          </w:p>
          <w:p w:rsidR="003601D7" w:rsidRPr="004852A2" w:rsidRDefault="003601D7" w:rsidP="003601D7">
            <w:pPr>
              <w:rPr>
                <w:rFonts w:ascii="Times New Roman" w:hAnsi="Times New Roman"/>
                <w:color w:val="000000" w:themeColor="text1"/>
                <w:sz w:val="28"/>
                <w:szCs w:val="28"/>
              </w:rPr>
            </w:pPr>
            <w:r w:rsidRPr="004852A2">
              <w:rPr>
                <w:rFonts w:ascii="Times New Roman" w:hAnsi="Times New Roman"/>
                <w:color w:val="000000" w:themeColor="text1"/>
                <w:sz w:val="28"/>
                <w:szCs w:val="28"/>
              </w:rPr>
              <w:t>- принцип интерактивного обучения;</w:t>
            </w:r>
          </w:p>
          <w:p w:rsidR="003601D7" w:rsidRPr="004852A2" w:rsidRDefault="003601D7" w:rsidP="003601D7">
            <w:pPr>
              <w:rPr>
                <w:rFonts w:ascii="Times New Roman" w:hAnsi="Times New Roman"/>
                <w:color w:val="000000" w:themeColor="text1"/>
                <w:sz w:val="28"/>
                <w:szCs w:val="28"/>
              </w:rPr>
            </w:pPr>
            <w:r w:rsidRPr="004852A2">
              <w:rPr>
                <w:rFonts w:ascii="Times New Roman" w:hAnsi="Times New Roman"/>
                <w:color w:val="000000" w:themeColor="text1"/>
                <w:sz w:val="28"/>
                <w:szCs w:val="28"/>
              </w:rPr>
              <w:t>- принцип единства воспитания и обучения;</w:t>
            </w:r>
          </w:p>
          <w:p w:rsidR="003601D7" w:rsidRPr="004852A2" w:rsidRDefault="003601D7" w:rsidP="003601D7">
            <w:pPr>
              <w:rPr>
                <w:rFonts w:ascii="Times New Roman" w:hAnsi="Times New Roman"/>
                <w:color w:val="000000" w:themeColor="text1"/>
                <w:sz w:val="28"/>
                <w:szCs w:val="28"/>
              </w:rPr>
            </w:pPr>
            <w:r w:rsidRPr="004852A2">
              <w:rPr>
                <w:rFonts w:ascii="Times New Roman" w:hAnsi="Times New Roman"/>
                <w:color w:val="000000" w:themeColor="text1"/>
                <w:sz w:val="28"/>
                <w:szCs w:val="28"/>
              </w:rPr>
              <w:t>- принцип личностного подхода;</w:t>
            </w:r>
          </w:p>
          <w:p w:rsidR="003601D7" w:rsidRPr="004852A2" w:rsidRDefault="003601D7" w:rsidP="003601D7">
            <w:pPr>
              <w:rPr>
                <w:rFonts w:ascii="Times New Roman" w:hAnsi="Times New Roman"/>
                <w:color w:val="000000" w:themeColor="text1"/>
                <w:sz w:val="28"/>
                <w:szCs w:val="28"/>
              </w:rPr>
            </w:pPr>
            <w:r w:rsidRPr="004852A2">
              <w:rPr>
                <w:rFonts w:ascii="Times New Roman" w:hAnsi="Times New Roman"/>
                <w:color w:val="000000" w:themeColor="text1"/>
                <w:sz w:val="28"/>
                <w:szCs w:val="28"/>
              </w:rPr>
              <w:t>- принцип опоры на интерес;</w:t>
            </w:r>
          </w:p>
          <w:p w:rsidR="003601D7" w:rsidRPr="004852A2" w:rsidRDefault="003601D7" w:rsidP="003601D7">
            <w:pPr>
              <w:rPr>
                <w:rFonts w:ascii="Times New Roman" w:hAnsi="Times New Roman"/>
                <w:color w:val="000000" w:themeColor="text1"/>
                <w:sz w:val="28"/>
                <w:szCs w:val="28"/>
              </w:rPr>
            </w:pPr>
            <w:r w:rsidRPr="004852A2">
              <w:rPr>
                <w:rFonts w:ascii="Times New Roman" w:hAnsi="Times New Roman"/>
                <w:color w:val="000000" w:themeColor="text1"/>
                <w:sz w:val="28"/>
                <w:szCs w:val="28"/>
              </w:rPr>
              <w:t>- принцип ориентации на достижение успеха;</w:t>
            </w:r>
          </w:p>
          <w:p w:rsidR="004C77BD" w:rsidRPr="004852A2" w:rsidRDefault="003601D7" w:rsidP="003601D7">
            <w:pPr>
              <w:rPr>
                <w:rFonts w:ascii="Times New Roman" w:hAnsi="Times New Roman"/>
                <w:color w:val="000000" w:themeColor="text1"/>
                <w:sz w:val="28"/>
                <w:szCs w:val="28"/>
              </w:rPr>
            </w:pPr>
            <w:r w:rsidRPr="004852A2">
              <w:rPr>
                <w:rFonts w:ascii="Times New Roman" w:hAnsi="Times New Roman"/>
                <w:color w:val="000000" w:themeColor="text1"/>
                <w:sz w:val="28"/>
                <w:szCs w:val="28"/>
              </w:rPr>
              <w:t>- принцип сохранения и укрепления здоровья.</w:t>
            </w:r>
          </w:p>
          <w:p w:rsidR="003601D7" w:rsidRPr="004852A2" w:rsidRDefault="003601D7" w:rsidP="003601D7">
            <w:pPr>
              <w:rPr>
                <w:rFonts w:ascii="Times New Roman" w:hAnsi="Times New Roman"/>
                <w:color w:val="000000" w:themeColor="text1"/>
                <w:sz w:val="28"/>
                <w:szCs w:val="28"/>
              </w:rPr>
            </w:pPr>
            <w:r w:rsidRPr="004852A2">
              <w:rPr>
                <w:rFonts w:ascii="Times New Roman" w:hAnsi="Times New Roman"/>
                <w:color w:val="000000" w:themeColor="text1"/>
                <w:sz w:val="28"/>
                <w:szCs w:val="28"/>
              </w:rPr>
              <w:lastRenderedPageBreak/>
              <w:t>-</w:t>
            </w:r>
            <w:r w:rsidRPr="004852A2">
              <w:rPr>
                <w:rFonts w:ascii="Times New Roman" w:hAnsi="Times New Roman"/>
                <w:sz w:val="28"/>
                <w:szCs w:val="28"/>
              </w:rPr>
              <w:t xml:space="preserve"> </w:t>
            </w:r>
            <w:r w:rsidRPr="004852A2">
              <w:rPr>
                <w:rFonts w:ascii="Times New Roman" w:hAnsi="Times New Roman"/>
                <w:color w:val="000000" w:themeColor="text1"/>
                <w:sz w:val="28"/>
                <w:szCs w:val="28"/>
              </w:rPr>
              <w:t>Освоения содержания программы, организация образовательного процесса по учебным блокам (в соответствии с уровнями сложности теоретического и практического материала по годам обучения)</w:t>
            </w:r>
          </w:p>
        </w:tc>
      </w:tr>
      <w:tr w:rsidR="004C77BD" w:rsidRPr="004852A2" w:rsidTr="00495A20">
        <w:tc>
          <w:tcPr>
            <w:tcW w:w="675" w:type="dxa"/>
          </w:tcPr>
          <w:p w:rsidR="004C77BD" w:rsidRPr="004852A2" w:rsidRDefault="004C77BD" w:rsidP="00495A20">
            <w:pPr>
              <w:rPr>
                <w:rFonts w:ascii="Times New Roman" w:hAnsi="Times New Roman"/>
                <w:sz w:val="28"/>
                <w:szCs w:val="28"/>
              </w:rPr>
            </w:pPr>
            <w:r w:rsidRPr="004852A2">
              <w:rPr>
                <w:rFonts w:ascii="Times New Roman" w:hAnsi="Times New Roman"/>
                <w:sz w:val="28"/>
                <w:szCs w:val="28"/>
              </w:rPr>
              <w:lastRenderedPageBreak/>
              <w:t>5.4</w:t>
            </w:r>
          </w:p>
        </w:tc>
        <w:tc>
          <w:tcPr>
            <w:tcW w:w="4395" w:type="dxa"/>
          </w:tcPr>
          <w:p w:rsidR="004C77BD" w:rsidRPr="004852A2" w:rsidRDefault="004C77BD" w:rsidP="00445C23">
            <w:pPr>
              <w:rPr>
                <w:rFonts w:ascii="Times New Roman" w:hAnsi="Times New Roman"/>
                <w:color w:val="000000" w:themeColor="text1"/>
                <w:sz w:val="28"/>
                <w:szCs w:val="28"/>
              </w:rPr>
            </w:pPr>
            <w:r w:rsidRPr="004852A2">
              <w:rPr>
                <w:rFonts w:ascii="Times New Roman" w:hAnsi="Times New Roman"/>
                <w:color w:val="000000" w:themeColor="text1"/>
                <w:sz w:val="28"/>
                <w:szCs w:val="28"/>
              </w:rPr>
              <w:t>Цель программы</w:t>
            </w:r>
          </w:p>
        </w:tc>
        <w:tc>
          <w:tcPr>
            <w:tcW w:w="4536" w:type="dxa"/>
            <w:shd w:val="clear" w:color="auto" w:fill="auto"/>
          </w:tcPr>
          <w:p w:rsidR="004C77BD" w:rsidRPr="004852A2" w:rsidRDefault="009510A0" w:rsidP="00445C23">
            <w:pPr>
              <w:jc w:val="both"/>
              <w:rPr>
                <w:rFonts w:ascii="Times New Roman" w:hAnsi="Times New Roman"/>
                <w:color w:val="000000" w:themeColor="text1"/>
                <w:sz w:val="28"/>
                <w:szCs w:val="28"/>
                <w:highlight w:val="cyan"/>
              </w:rPr>
            </w:pPr>
            <w:r w:rsidRPr="004852A2">
              <w:rPr>
                <w:rFonts w:ascii="Times New Roman" w:hAnsi="Times New Roman"/>
                <w:color w:val="000000" w:themeColor="text1"/>
                <w:sz w:val="28"/>
                <w:szCs w:val="28"/>
              </w:rPr>
              <w:t>Развитие   изобразительных   способностей,   обучающихся   через   освоение различных техник изобразительного и декоративно-прикладного творчества.</w:t>
            </w:r>
          </w:p>
        </w:tc>
      </w:tr>
      <w:tr w:rsidR="004C77BD" w:rsidRPr="004852A2" w:rsidTr="00495A20">
        <w:tc>
          <w:tcPr>
            <w:tcW w:w="675" w:type="dxa"/>
          </w:tcPr>
          <w:p w:rsidR="004C77BD" w:rsidRPr="004852A2" w:rsidRDefault="004C77BD" w:rsidP="00495A20">
            <w:pPr>
              <w:rPr>
                <w:rFonts w:ascii="Times New Roman" w:hAnsi="Times New Roman"/>
                <w:b/>
                <w:sz w:val="28"/>
                <w:szCs w:val="28"/>
              </w:rPr>
            </w:pPr>
            <w:r w:rsidRPr="004852A2">
              <w:rPr>
                <w:rFonts w:ascii="Times New Roman" w:hAnsi="Times New Roman"/>
                <w:b/>
                <w:sz w:val="28"/>
                <w:szCs w:val="28"/>
              </w:rPr>
              <w:t>6.</w:t>
            </w:r>
          </w:p>
        </w:tc>
        <w:tc>
          <w:tcPr>
            <w:tcW w:w="4395" w:type="dxa"/>
          </w:tcPr>
          <w:p w:rsidR="004C77BD" w:rsidRPr="004852A2" w:rsidRDefault="004C77BD" w:rsidP="00445C23">
            <w:pPr>
              <w:rPr>
                <w:rFonts w:ascii="Times New Roman" w:hAnsi="Times New Roman"/>
                <w:b/>
                <w:color w:val="000000" w:themeColor="text1"/>
                <w:sz w:val="28"/>
                <w:szCs w:val="28"/>
              </w:rPr>
            </w:pPr>
            <w:r w:rsidRPr="004852A2">
              <w:rPr>
                <w:rFonts w:ascii="Times New Roman" w:hAnsi="Times New Roman"/>
                <w:b/>
                <w:color w:val="000000" w:themeColor="text1"/>
                <w:sz w:val="28"/>
                <w:szCs w:val="28"/>
              </w:rPr>
              <w:t>Формы и методы образовательной деятельности</w:t>
            </w:r>
          </w:p>
        </w:tc>
        <w:tc>
          <w:tcPr>
            <w:tcW w:w="4536" w:type="dxa"/>
            <w:shd w:val="clear" w:color="auto" w:fill="auto"/>
          </w:tcPr>
          <w:p w:rsidR="003601D7" w:rsidRPr="004852A2" w:rsidRDefault="003601D7" w:rsidP="003601D7">
            <w:pPr>
              <w:jc w:val="both"/>
              <w:rPr>
                <w:rFonts w:ascii="Times New Roman" w:hAnsi="Times New Roman"/>
                <w:color w:val="000000" w:themeColor="text1"/>
                <w:sz w:val="28"/>
                <w:szCs w:val="28"/>
              </w:rPr>
            </w:pPr>
            <w:r w:rsidRPr="004852A2">
              <w:rPr>
                <w:rFonts w:ascii="Times New Roman" w:hAnsi="Times New Roman"/>
                <w:color w:val="000000" w:themeColor="text1"/>
                <w:sz w:val="28"/>
                <w:szCs w:val="28"/>
              </w:rPr>
              <w:t>Теория:</w:t>
            </w:r>
          </w:p>
          <w:p w:rsidR="003601D7" w:rsidRPr="004852A2" w:rsidRDefault="003601D7" w:rsidP="003601D7">
            <w:pPr>
              <w:jc w:val="both"/>
              <w:rPr>
                <w:rFonts w:ascii="Times New Roman" w:hAnsi="Times New Roman"/>
                <w:color w:val="000000" w:themeColor="text1"/>
                <w:sz w:val="28"/>
                <w:szCs w:val="28"/>
              </w:rPr>
            </w:pPr>
            <w:proofErr w:type="gramStart"/>
            <w:r w:rsidRPr="004852A2">
              <w:rPr>
                <w:rFonts w:ascii="Times New Roman" w:hAnsi="Times New Roman"/>
                <w:color w:val="000000" w:themeColor="text1"/>
                <w:sz w:val="28"/>
                <w:szCs w:val="28"/>
              </w:rPr>
              <w:t xml:space="preserve">-беседа с просмотром иллюстративного материала (с </w:t>
            </w:r>
            <w:proofErr w:type="gramEnd"/>
          </w:p>
          <w:p w:rsidR="003601D7" w:rsidRPr="004852A2" w:rsidRDefault="003601D7" w:rsidP="003601D7">
            <w:pPr>
              <w:jc w:val="both"/>
              <w:rPr>
                <w:rFonts w:ascii="Times New Roman" w:hAnsi="Times New Roman"/>
                <w:color w:val="000000" w:themeColor="text1"/>
                <w:sz w:val="28"/>
                <w:szCs w:val="28"/>
              </w:rPr>
            </w:pPr>
            <w:r w:rsidRPr="004852A2">
              <w:rPr>
                <w:rFonts w:ascii="Times New Roman" w:hAnsi="Times New Roman"/>
                <w:color w:val="000000" w:themeColor="text1"/>
                <w:sz w:val="28"/>
                <w:szCs w:val="28"/>
              </w:rPr>
              <w:t xml:space="preserve">использованием компьютерных технологий). </w:t>
            </w:r>
          </w:p>
          <w:p w:rsidR="003601D7" w:rsidRPr="004852A2" w:rsidRDefault="003601D7" w:rsidP="003601D7">
            <w:pPr>
              <w:jc w:val="both"/>
              <w:rPr>
                <w:rFonts w:ascii="Times New Roman" w:hAnsi="Times New Roman"/>
                <w:color w:val="000000" w:themeColor="text1"/>
                <w:sz w:val="28"/>
                <w:szCs w:val="28"/>
              </w:rPr>
            </w:pPr>
            <w:r w:rsidRPr="004852A2">
              <w:rPr>
                <w:rFonts w:ascii="Times New Roman" w:hAnsi="Times New Roman"/>
                <w:color w:val="000000" w:themeColor="text1"/>
                <w:sz w:val="28"/>
                <w:szCs w:val="28"/>
              </w:rPr>
              <w:t>-наглядные работы, показ образцов</w:t>
            </w:r>
          </w:p>
          <w:p w:rsidR="003601D7" w:rsidRPr="004852A2" w:rsidRDefault="003601D7" w:rsidP="003601D7">
            <w:pPr>
              <w:jc w:val="both"/>
              <w:rPr>
                <w:rFonts w:ascii="Times New Roman" w:hAnsi="Times New Roman"/>
                <w:color w:val="000000" w:themeColor="text1"/>
                <w:sz w:val="28"/>
                <w:szCs w:val="28"/>
              </w:rPr>
            </w:pPr>
            <w:r w:rsidRPr="004852A2">
              <w:rPr>
                <w:rFonts w:ascii="Times New Roman" w:hAnsi="Times New Roman"/>
                <w:color w:val="000000" w:themeColor="text1"/>
                <w:sz w:val="28"/>
                <w:szCs w:val="28"/>
              </w:rPr>
              <w:t>-беседы, выставки, конкурсы</w:t>
            </w:r>
          </w:p>
          <w:p w:rsidR="003601D7" w:rsidRPr="004852A2" w:rsidRDefault="003601D7" w:rsidP="003601D7">
            <w:pPr>
              <w:jc w:val="both"/>
              <w:rPr>
                <w:rFonts w:ascii="Times New Roman" w:hAnsi="Times New Roman"/>
                <w:color w:val="000000" w:themeColor="text1"/>
                <w:sz w:val="28"/>
                <w:szCs w:val="28"/>
              </w:rPr>
            </w:pPr>
            <w:r w:rsidRPr="004852A2">
              <w:rPr>
                <w:rFonts w:ascii="Times New Roman" w:hAnsi="Times New Roman"/>
                <w:color w:val="000000" w:themeColor="text1"/>
                <w:sz w:val="28"/>
                <w:szCs w:val="28"/>
              </w:rPr>
              <w:t>-дистанционно-образовательные технологии</w:t>
            </w:r>
          </w:p>
          <w:p w:rsidR="003601D7" w:rsidRPr="004852A2" w:rsidRDefault="003601D7" w:rsidP="003601D7">
            <w:pPr>
              <w:jc w:val="both"/>
              <w:rPr>
                <w:rFonts w:ascii="Times New Roman" w:hAnsi="Times New Roman"/>
                <w:color w:val="000000" w:themeColor="text1"/>
                <w:sz w:val="28"/>
                <w:szCs w:val="28"/>
              </w:rPr>
            </w:pPr>
            <w:r w:rsidRPr="004852A2">
              <w:rPr>
                <w:rFonts w:ascii="Times New Roman" w:hAnsi="Times New Roman"/>
                <w:color w:val="000000" w:themeColor="text1"/>
                <w:sz w:val="28"/>
                <w:szCs w:val="28"/>
              </w:rPr>
              <w:t>-электронное обучение</w:t>
            </w:r>
          </w:p>
          <w:p w:rsidR="003601D7" w:rsidRPr="004852A2" w:rsidRDefault="003601D7" w:rsidP="003601D7">
            <w:pPr>
              <w:jc w:val="both"/>
              <w:rPr>
                <w:rFonts w:ascii="Times New Roman" w:hAnsi="Times New Roman"/>
                <w:color w:val="000000" w:themeColor="text1"/>
                <w:sz w:val="28"/>
                <w:szCs w:val="28"/>
              </w:rPr>
            </w:pPr>
            <w:r w:rsidRPr="004852A2">
              <w:rPr>
                <w:rFonts w:ascii="Times New Roman" w:hAnsi="Times New Roman"/>
                <w:color w:val="000000" w:themeColor="text1"/>
                <w:sz w:val="28"/>
                <w:szCs w:val="28"/>
              </w:rPr>
              <w:t>Практика:</w:t>
            </w:r>
          </w:p>
          <w:p w:rsidR="003601D7" w:rsidRPr="004852A2" w:rsidRDefault="003601D7" w:rsidP="003601D7">
            <w:pPr>
              <w:jc w:val="both"/>
              <w:rPr>
                <w:rFonts w:ascii="Times New Roman" w:hAnsi="Times New Roman"/>
                <w:color w:val="000000" w:themeColor="text1"/>
                <w:sz w:val="28"/>
                <w:szCs w:val="28"/>
              </w:rPr>
            </w:pPr>
            <w:r w:rsidRPr="004852A2">
              <w:rPr>
                <w:rFonts w:ascii="Times New Roman" w:hAnsi="Times New Roman"/>
                <w:color w:val="000000" w:themeColor="text1"/>
                <w:sz w:val="28"/>
                <w:szCs w:val="28"/>
              </w:rPr>
              <w:t>- выполнение творческих работ</w:t>
            </w:r>
          </w:p>
          <w:p w:rsidR="003601D7" w:rsidRPr="004852A2" w:rsidRDefault="003601D7" w:rsidP="003601D7">
            <w:pPr>
              <w:jc w:val="both"/>
              <w:rPr>
                <w:rFonts w:ascii="Times New Roman" w:hAnsi="Times New Roman"/>
                <w:color w:val="000000" w:themeColor="text1"/>
                <w:sz w:val="28"/>
                <w:szCs w:val="28"/>
              </w:rPr>
            </w:pPr>
            <w:r w:rsidRPr="004852A2">
              <w:rPr>
                <w:rFonts w:ascii="Times New Roman" w:hAnsi="Times New Roman"/>
                <w:color w:val="000000" w:themeColor="text1"/>
                <w:sz w:val="28"/>
                <w:szCs w:val="28"/>
              </w:rPr>
              <w:t>-участие в конкурсах</w:t>
            </w:r>
          </w:p>
          <w:p w:rsidR="004C77BD" w:rsidRPr="004852A2" w:rsidRDefault="003601D7" w:rsidP="003601D7">
            <w:pPr>
              <w:jc w:val="both"/>
              <w:rPr>
                <w:rFonts w:ascii="Times New Roman" w:hAnsi="Times New Roman"/>
                <w:color w:val="000000" w:themeColor="text1"/>
                <w:sz w:val="28"/>
                <w:szCs w:val="28"/>
              </w:rPr>
            </w:pPr>
            <w:r w:rsidRPr="004852A2">
              <w:rPr>
                <w:rFonts w:ascii="Times New Roman" w:hAnsi="Times New Roman"/>
                <w:color w:val="000000" w:themeColor="text1"/>
                <w:sz w:val="28"/>
                <w:szCs w:val="28"/>
              </w:rPr>
              <w:t>- Экскурсии</w:t>
            </w:r>
          </w:p>
        </w:tc>
      </w:tr>
      <w:tr w:rsidR="004C77BD" w:rsidRPr="004852A2" w:rsidTr="00495A20">
        <w:tc>
          <w:tcPr>
            <w:tcW w:w="675" w:type="dxa"/>
          </w:tcPr>
          <w:p w:rsidR="004C77BD" w:rsidRPr="004852A2" w:rsidRDefault="004C77BD" w:rsidP="00495A20">
            <w:pPr>
              <w:rPr>
                <w:rFonts w:ascii="Times New Roman" w:hAnsi="Times New Roman"/>
                <w:b/>
                <w:sz w:val="28"/>
                <w:szCs w:val="28"/>
              </w:rPr>
            </w:pPr>
            <w:r w:rsidRPr="004852A2">
              <w:rPr>
                <w:rFonts w:ascii="Times New Roman" w:hAnsi="Times New Roman"/>
                <w:b/>
                <w:sz w:val="28"/>
                <w:szCs w:val="28"/>
              </w:rPr>
              <w:t>7.</w:t>
            </w:r>
          </w:p>
        </w:tc>
        <w:tc>
          <w:tcPr>
            <w:tcW w:w="4395" w:type="dxa"/>
          </w:tcPr>
          <w:p w:rsidR="004C77BD" w:rsidRPr="004852A2" w:rsidRDefault="004C77BD" w:rsidP="00445C23">
            <w:pPr>
              <w:rPr>
                <w:rFonts w:ascii="Times New Roman" w:hAnsi="Times New Roman"/>
                <w:b/>
                <w:color w:val="000000" w:themeColor="text1"/>
                <w:sz w:val="28"/>
                <w:szCs w:val="28"/>
              </w:rPr>
            </w:pPr>
            <w:r w:rsidRPr="004852A2">
              <w:rPr>
                <w:rFonts w:ascii="Times New Roman" w:hAnsi="Times New Roman"/>
                <w:b/>
                <w:color w:val="000000" w:themeColor="text1"/>
                <w:sz w:val="28"/>
                <w:szCs w:val="28"/>
              </w:rPr>
              <w:t>Формы мониторинга результативности</w:t>
            </w:r>
          </w:p>
        </w:tc>
        <w:tc>
          <w:tcPr>
            <w:tcW w:w="4536" w:type="dxa"/>
            <w:shd w:val="clear" w:color="auto" w:fill="auto"/>
          </w:tcPr>
          <w:p w:rsidR="004C77BD" w:rsidRPr="004852A2" w:rsidRDefault="003601D7" w:rsidP="00F35F89">
            <w:pPr>
              <w:jc w:val="both"/>
              <w:rPr>
                <w:rFonts w:ascii="Times New Roman" w:hAnsi="Times New Roman"/>
                <w:color w:val="000000" w:themeColor="text1"/>
                <w:sz w:val="28"/>
                <w:szCs w:val="28"/>
              </w:rPr>
            </w:pPr>
            <w:r w:rsidRPr="004852A2">
              <w:rPr>
                <w:rFonts w:ascii="Times New Roman" w:hAnsi="Times New Roman"/>
                <w:color w:val="000000" w:themeColor="text1"/>
                <w:sz w:val="28"/>
                <w:szCs w:val="28"/>
              </w:rPr>
              <w:t>Творческая карта учащегося.  Банк достижений учащихся. Конкурсы. Входная и промежуточная диагностика, Анализ, обсуждение выставочных работ.</w:t>
            </w:r>
          </w:p>
        </w:tc>
      </w:tr>
      <w:tr w:rsidR="003601D7" w:rsidRPr="004852A2" w:rsidTr="00495A20">
        <w:tc>
          <w:tcPr>
            <w:tcW w:w="675" w:type="dxa"/>
          </w:tcPr>
          <w:p w:rsidR="003601D7" w:rsidRPr="004852A2" w:rsidRDefault="003601D7" w:rsidP="003601D7">
            <w:pPr>
              <w:rPr>
                <w:rFonts w:ascii="Times New Roman" w:hAnsi="Times New Roman"/>
                <w:b/>
                <w:sz w:val="28"/>
                <w:szCs w:val="28"/>
              </w:rPr>
            </w:pPr>
            <w:r w:rsidRPr="004852A2">
              <w:rPr>
                <w:rFonts w:ascii="Times New Roman" w:hAnsi="Times New Roman"/>
                <w:b/>
                <w:sz w:val="28"/>
                <w:szCs w:val="28"/>
              </w:rPr>
              <w:t>8.</w:t>
            </w:r>
          </w:p>
        </w:tc>
        <w:tc>
          <w:tcPr>
            <w:tcW w:w="4395" w:type="dxa"/>
          </w:tcPr>
          <w:p w:rsidR="003601D7" w:rsidRPr="004852A2" w:rsidRDefault="003601D7" w:rsidP="003601D7">
            <w:pPr>
              <w:rPr>
                <w:rFonts w:ascii="Times New Roman" w:hAnsi="Times New Roman"/>
                <w:b/>
                <w:color w:val="000000" w:themeColor="text1"/>
                <w:sz w:val="28"/>
                <w:szCs w:val="28"/>
              </w:rPr>
            </w:pPr>
            <w:r w:rsidRPr="004852A2">
              <w:rPr>
                <w:rFonts w:ascii="Times New Roman" w:hAnsi="Times New Roman"/>
                <w:b/>
                <w:sz w:val="28"/>
                <w:szCs w:val="28"/>
              </w:rPr>
              <w:t>Результативность реализации программы</w:t>
            </w:r>
          </w:p>
        </w:tc>
        <w:tc>
          <w:tcPr>
            <w:tcW w:w="4536" w:type="dxa"/>
            <w:shd w:val="clear" w:color="auto" w:fill="auto"/>
          </w:tcPr>
          <w:p w:rsidR="003601D7" w:rsidRPr="004852A2" w:rsidRDefault="003601D7" w:rsidP="003601D7">
            <w:pPr>
              <w:jc w:val="both"/>
              <w:rPr>
                <w:rFonts w:ascii="Times New Roman" w:hAnsi="Times New Roman"/>
                <w:iCs/>
                <w:sz w:val="28"/>
                <w:szCs w:val="28"/>
              </w:rPr>
            </w:pPr>
            <w:r w:rsidRPr="004852A2">
              <w:rPr>
                <w:rFonts w:ascii="Times New Roman" w:hAnsi="Times New Roman"/>
                <w:iCs/>
                <w:sz w:val="28"/>
                <w:szCs w:val="28"/>
              </w:rPr>
              <w:t xml:space="preserve">- Сохранность контингента </w:t>
            </w:r>
            <w:proofErr w:type="gramStart"/>
            <w:r w:rsidRPr="004852A2">
              <w:rPr>
                <w:rFonts w:ascii="Times New Roman" w:hAnsi="Times New Roman"/>
                <w:iCs/>
                <w:sz w:val="28"/>
                <w:szCs w:val="28"/>
              </w:rPr>
              <w:t>обучающихся</w:t>
            </w:r>
            <w:proofErr w:type="gramEnd"/>
            <w:r w:rsidRPr="004852A2">
              <w:rPr>
                <w:rFonts w:ascii="Times New Roman" w:hAnsi="Times New Roman"/>
                <w:iCs/>
                <w:sz w:val="28"/>
                <w:szCs w:val="28"/>
              </w:rPr>
              <w:t xml:space="preserve"> (не менее 98%); </w:t>
            </w:r>
          </w:p>
          <w:p w:rsidR="003601D7" w:rsidRPr="004852A2" w:rsidRDefault="003601D7" w:rsidP="003601D7">
            <w:pPr>
              <w:jc w:val="both"/>
              <w:rPr>
                <w:rFonts w:ascii="Times New Roman" w:hAnsi="Times New Roman"/>
                <w:iCs/>
                <w:sz w:val="28"/>
                <w:szCs w:val="28"/>
              </w:rPr>
            </w:pPr>
            <w:r w:rsidRPr="004852A2">
              <w:rPr>
                <w:rFonts w:ascii="Times New Roman" w:hAnsi="Times New Roman"/>
                <w:iCs/>
                <w:sz w:val="28"/>
                <w:szCs w:val="28"/>
              </w:rPr>
              <w:t xml:space="preserve">- </w:t>
            </w:r>
            <w:proofErr w:type="spellStart"/>
            <w:r w:rsidRPr="004852A2">
              <w:rPr>
                <w:rFonts w:ascii="Times New Roman" w:hAnsi="Times New Roman"/>
                <w:iCs/>
                <w:sz w:val="28"/>
                <w:szCs w:val="28"/>
              </w:rPr>
              <w:t>сформированность</w:t>
            </w:r>
            <w:proofErr w:type="spellEnd"/>
            <w:r w:rsidRPr="004852A2">
              <w:rPr>
                <w:rFonts w:ascii="Times New Roman" w:hAnsi="Times New Roman"/>
                <w:iCs/>
                <w:sz w:val="28"/>
                <w:szCs w:val="28"/>
              </w:rPr>
              <w:t xml:space="preserve"> специальных знаний, умений и навыков; </w:t>
            </w:r>
          </w:p>
          <w:p w:rsidR="003601D7" w:rsidRPr="004852A2" w:rsidRDefault="003601D7" w:rsidP="003601D7">
            <w:pPr>
              <w:jc w:val="both"/>
              <w:rPr>
                <w:rFonts w:ascii="Times New Roman" w:hAnsi="Times New Roman"/>
                <w:iCs/>
                <w:sz w:val="28"/>
                <w:szCs w:val="28"/>
              </w:rPr>
            </w:pPr>
            <w:r w:rsidRPr="004852A2">
              <w:rPr>
                <w:rFonts w:ascii="Times New Roman" w:hAnsi="Times New Roman"/>
                <w:iCs/>
                <w:sz w:val="28"/>
                <w:szCs w:val="28"/>
              </w:rPr>
              <w:t xml:space="preserve">- высокий уровень развития творческих способностей; </w:t>
            </w:r>
          </w:p>
          <w:p w:rsidR="003601D7" w:rsidRPr="004852A2" w:rsidRDefault="003601D7" w:rsidP="003601D7">
            <w:pPr>
              <w:jc w:val="both"/>
              <w:rPr>
                <w:rFonts w:ascii="Times New Roman" w:hAnsi="Times New Roman"/>
                <w:iCs/>
                <w:sz w:val="28"/>
                <w:szCs w:val="28"/>
              </w:rPr>
            </w:pPr>
            <w:r w:rsidRPr="004852A2">
              <w:rPr>
                <w:rFonts w:ascii="Times New Roman" w:hAnsi="Times New Roman"/>
                <w:iCs/>
                <w:sz w:val="28"/>
                <w:szCs w:val="28"/>
              </w:rPr>
              <w:t xml:space="preserve">- сознательное освоение знаний и норм противоправного и нравственного поведения; </w:t>
            </w:r>
          </w:p>
          <w:p w:rsidR="003601D7" w:rsidRPr="004852A2" w:rsidRDefault="003601D7" w:rsidP="003601D7">
            <w:pPr>
              <w:jc w:val="both"/>
              <w:rPr>
                <w:rFonts w:ascii="Times New Roman" w:hAnsi="Times New Roman"/>
                <w:iCs/>
                <w:sz w:val="28"/>
                <w:szCs w:val="28"/>
              </w:rPr>
            </w:pPr>
            <w:r w:rsidRPr="004852A2">
              <w:rPr>
                <w:rFonts w:ascii="Times New Roman" w:hAnsi="Times New Roman"/>
                <w:iCs/>
                <w:sz w:val="28"/>
                <w:szCs w:val="28"/>
              </w:rPr>
              <w:t xml:space="preserve">- </w:t>
            </w:r>
            <w:proofErr w:type="spellStart"/>
            <w:r w:rsidRPr="004852A2">
              <w:rPr>
                <w:rFonts w:ascii="Times New Roman" w:hAnsi="Times New Roman"/>
                <w:iCs/>
                <w:sz w:val="28"/>
                <w:szCs w:val="28"/>
              </w:rPr>
              <w:t>сформированность</w:t>
            </w:r>
            <w:proofErr w:type="spellEnd"/>
            <w:r w:rsidRPr="004852A2">
              <w:rPr>
                <w:rFonts w:ascii="Times New Roman" w:hAnsi="Times New Roman"/>
                <w:iCs/>
                <w:sz w:val="28"/>
                <w:szCs w:val="28"/>
              </w:rPr>
              <w:t xml:space="preserve"> самовыражения собственной индивидуальности; </w:t>
            </w:r>
          </w:p>
          <w:p w:rsidR="003601D7" w:rsidRPr="004852A2" w:rsidRDefault="003601D7" w:rsidP="003601D7">
            <w:pPr>
              <w:jc w:val="both"/>
              <w:rPr>
                <w:rFonts w:ascii="Times New Roman" w:hAnsi="Times New Roman"/>
                <w:iCs/>
                <w:sz w:val="28"/>
                <w:szCs w:val="28"/>
              </w:rPr>
            </w:pPr>
            <w:r w:rsidRPr="004852A2">
              <w:rPr>
                <w:rFonts w:ascii="Times New Roman" w:hAnsi="Times New Roman"/>
                <w:iCs/>
                <w:sz w:val="28"/>
                <w:szCs w:val="28"/>
              </w:rPr>
              <w:t xml:space="preserve">- личностный рост; </w:t>
            </w:r>
          </w:p>
          <w:p w:rsidR="003601D7" w:rsidRPr="004852A2" w:rsidRDefault="003601D7" w:rsidP="003601D7">
            <w:pPr>
              <w:jc w:val="both"/>
              <w:rPr>
                <w:rFonts w:ascii="Times New Roman" w:hAnsi="Times New Roman"/>
                <w:color w:val="000000" w:themeColor="text1"/>
                <w:sz w:val="28"/>
                <w:szCs w:val="28"/>
              </w:rPr>
            </w:pPr>
            <w:r w:rsidRPr="004852A2">
              <w:rPr>
                <w:rFonts w:ascii="Times New Roman" w:hAnsi="Times New Roman"/>
                <w:iCs/>
                <w:sz w:val="28"/>
                <w:szCs w:val="28"/>
              </w:rPr>
              <w:lastRenderedPageBreak/>
              <w:t>- наличие призовых мест на конкурсных мероприятиях разного уровня.</w:t>
            </w:r>
          </w:p>
        </w:tc>
      </w:tr>
      <w:tr w:rsidR="004C77BD" w:rsidRPr="004852A2" w:rsidTr="00495A20">
        <w:tc>
          <w:tcPr>
            <w:tcW w:w="675" w:type="dxa"/>
          </w:tcPr>
          <w:p w:rsidR="004C77BD" w:rsidRPr="004852A2" w:rsidRDefault="003601D7" w:rsidP="00495A20">
            <w:pPr>
              <w:rPr>
                <w:rFonts w:ascii="Times New Roman" w:hAnsi="Times New Roman"/>
                <w:b/>
                <w:sz w:val="28"/>
                <w:szCs w:val="28"/>
              </w:rPr>
            </w:pPr>
            <w:r w:rsidRPr="004852A2">
              <w:rPr>
                <w:rFonts w:ascii="Times New Roman" w:hAnsi="Times New Roman"/>
                <w:b/>
                <w:sz w:val="28"/>
                <w:szCs w:val="28"/>
              </w:rPr>
              <w:lastRenderedPageBreak/>
              <w:t>9</w:t>
            </w:r>
            <w:r w:rsidR="004C77BD" w:rsidRPr="004852A2">
              <w:rPr>
                <w:rFonts w:ascii="Times New Roman" w:hAnsi="Times New Roman"/>
                <w:b/>
                <w:sz w:val="28"/>
                <w:szCs w:val="28"/>
              </w:rPr>
              <w:t>.</w:t>
            </w:r>
          </w:p>
        </w:tc>
        <w:tc>
          <w:tcPr>
            <w:tcW w:w="4395" w:type="dxa"/>
          </w:tcPr>
          <w:p w:rsidR="004C77BD" w:rsidRPr="004852A2" w:rsidRDefault="004C77BD" w:rsidP="00445C23">
            <w:pPr>
              <w:rPr>
                <w:rFonts w:ascii="Times New Roman" w:hAnsi="Times New Roman"/>
                <w:b/>
                <w:color w:val="000000" w:themeColor="text1"/>
                <w:sz w:val="28"/>
                <w:szCs w:val="28"/>
              </w:rPr>
            </w:pPr>
            <w:r w:rsidRPr="004852A2">
              <w:rPr>
                <w:rFonts w:ascii="Times New Roman" w:hAnsi="Times New Roman"/>
                <w:b/>
                <w:color w:val="000000" w:themeColor="text1"/>
                <w:sz w:val="28"/>
                <w:szCs w:val="28"/>
              </w:rPr>
              <w:t>Место проведения</w:t>
            </w:r>
          </w:p>
        </w:tc>
        <w:tc>
          <w:tcPr>
            <w:tcW w:w="4536" w:type="dxa"/>
          </w:tcPr>
          <w:p w:rsidR="004C77BD" w:rsidRPr="004852A2" w:rsidRDefault="004C77BD" w:rsidP="00445C23">
            <w:pPr>
              <w:rPr>
                <w:rFonts w:ascii="Times New Roman" w:hAnsi="Times New Roman"/>
                <w:color w:val="000000" w:themeColor="text1"/>
                <w:sz w:val="28"/>
                <w:szCs w:val="28"/>
              </w:rPr>
            </w:pPr>
            <w:r w:rsidRPr="004852A2">
              <w:rPr>
                <w:rFonts w:ascii="Times New Roman" w:hAnsi="Times New Roman"/>
                <w:color w:val="000000" w:themeColor="text1"/>
                <w:sz w:val="28"/>
                <w:szCs w:val="28"/>
              </w:rPr>
              <w:t xml:space="preserve">МБУДО «Центр дополнительного образования детей «Заречье» Кировского района» </w:t>
            </w:r>
            <w:proofErr w:type="gramStart"/>
            <w:r w:rsidRPr="004852A2">
              <w:rPr>
                <w:rFonts w:ascii="Times New Roman" w:hAnsi="Times New Roman"/>
                <w:color w:val="000000" w:themeColor="text1"/>
                <w:sz w:val="28"/>
                <w:szCs w:val="28"/>
              </w:rPr>
              <w:t>г</w:t>
            </w:r>
            <w:proofErr w:type="gramEnd"/>
            <w:r w:rsidRPr="004852A2">
              <w:rPr>
                <w:rFonts w:ascii="Times New Roman" w:hAnsi="Times New Roman"/>
                <w:color w:val="000000" w:themeColor="text1"/>
                <w:sz w:val="28"/>
                <w:szCs w:val="28"/>
              </w:rPr>
              <w:t>. Казани</w:t>
            </w:r>
          </w:p>
        </w:tc>
      </w:tr>
      <w:tr w:rsidR="004C77BD" w:rsidRPr="004852A2" w:rsidTr="00495A20">
        <w:tc>
          <w:tcPr>
            <w:tcW w:w="675" w:type="dxa"/>
          </w:tcPr>
          <w:p w:rsidR="004C77BD" w:rsidRPr="004852A2" w:rsidRDefault="003601D7" w:rsidP="00495A20">
            <w:pPr>
              <w:rPr>
                <w:rFonts w:ascii="Times New Roman" w:hAnsi="Times New Roman"/>
                <w:b/>
                <w:sz w:val="28"/>
                <w:szCs w:val="28"/>
              </w:rPr>
            </w:pPr>
            <w:r w:rsidRPr="004852A2">
              <w:rPr>
                <w:rFonts w:ascii="Times New Roman" w:hAnsi="Times New Roman"/>
                <w:b/>
                <w:sz w:val="28"/>
                <w:szCs w:val="28"/>
              </w:rPr>
              <w:t>10</w:t>
            </w:r>
            <w:r w:rsidR="004C77BD" w:rsidRPr="004852A2">
              <w:rPr>
                <w:rFonts w:ascii="Times New Roman" w:hAnsi="Times New Roman"/>
                <w:b/>
                <w:sz w:val="28"/>
                <w:szCs w:val="28"/>
              </w:rPr>
              <w:t>.</w:t>
            </w:r>
          </w:p>
        </w:tc>
        <w:tc>
          <w:tcPr>
            <w:tcW w:w="4395" w:type="dxa"/>
          </w:tcPr>
          <w:p w:rsidR="004C77BD" w:rsidRPr="004852A2" w:rsidRDefault="004C77BD" w:rsidP="00445C23">
            <w:pPr>
              <w:rPr>
                <w:rFonts w:ascii="Times New Roman" w:hAnsi="Times New Roman"/>
                <w:b/>
                <w:color w:val="000000" w:themeColor="text1"/>
                <w:sz w:val="28"/>
                <w:szCs w:val="28"/>
              </w:rPr>
            </w:pPr>
            <w:r w:rsidRPr="004852A2">
              <w:rPr>
                <w:rFonts w:ascii="Times New Roman" w:hAnsi="Times New Roman"/>
                <w:b/>
                <w:color w:val="000000" w:themeColor="text1"/>
                <w:sz w:val="28"/>
                <w:szCs w:val="28"/>
              </w:rPr>
              <w:t>Дата утверждения и последней корректировки</w:t>
            </w:r>
          </w:p>
        </w:tc>
        <w:tc>
          <w:tcPr>
            <w:tcW w:w="4536" w:type="dxa"/>
            <w:shd w:val="clear" w:color="auto" w:fill="auto"/>
          </w:tcPr>
          <w:p w:rsidR="004C77BD" w:rsidRPr="004852A2" w:rsidRDefault="00DE37AC" w:rsidP="00445C23">
            <w:pPr>
              <w:rPr>
                <w:rFonts w:ascii="Times New Roman" w:hAnsi="Times New Roman"/>
                <w:color w:val="000000" w:themeColor="text1"/>
                <w:sz w:val="28"/>
                <w:szCs w:val="28"/>
              </w:rPr>
            </w:pPr>
            <w:r>
              <w:rPr>
                <w:rFonts w:ascii="Times New Roman" w:hAnsi="Times New Roman"/>
                <w:color w:val="000000" w:themeColor="text1"/>
                <w:sz w:val="28"/>
                <w:szCs w:val="28"/>
              </w:rPr>
              <w:t>28 а</w:t>
            </w:r>
            <w:r w:rsidR="003601D7" w:rsidRPr="004852A2">
              <w:rPr>
                <w:rFonts w:ascii="Times New Roman" w:hAnsi="Times New Roman"/>
                <w:color w:val="000000" w:themeColor="text1"/>
                <w:sz w:val="28"/>
                <w:szCs w:val="28"/>
              </w:rPr>
              <w:t>вгуст</w:t>
            </w:r>
            <w:r>
              <w:rPr>
                <w:rFonts w:ascii="Times New Roman" w:hAnsi="Times New Roman"/>
                <w:color w:val="000000" w:themeColor="text1"/>
                <w:sz w:val="28"/>
                <w:szCs w:val="28"/>
              </w:rPr>
              <w:t>а</w:t>
            </w:r>
            <w:bookmarkStart w:id="0" w:name="_GoBack"/>
            <w:bookmarkEnd w:id="0"/>
            <w:r w:rsidR="003601D7" w:rsidRPr="004852A2">
              <w:rPr>
                <w:rFonts w:ascii="Times New Roman" w:hAnsi="Times New Roman"/>
                <w:color w:val="000000" w:themeColor="text1"/>
                <w:sz w:val="28"/>
                <w:szCs w:val="28"/>
              </w:rPr>
              <w:t>,</w:t>
            </w:r>
            <w:r w:rsidR="007020E3" w:rsidRPr="004852A2">
              <w:rPr>
                <w:rFonts w:ascii="Times New Roman" w:hAnsi="Times New Roman"/>
                <w:color w:val="000000" w:themeColor="text1"/>
                <w:sz w:val="28"/>
                <w:szCs w:val="28"/>
              </w:rPr>
              <w:t xml:space="preserve"> </w:t>
            </w:r>
            <w:r w:rsidR="003601D7" w:rsidRPr="004852A2">
              <w:rPr>
                <w:rFonts w:ascii="Times New Roman" w:hAnsi="Times New Roman"/>
                <w:color w:val="000000" w:themeColor="text1"/>
                <w:sz w:val="28"/>
                <w:szCs w:val="28"/>
              </w:rPr>
              <w:t>202</w:t>
            </w:r>
            <w:r w:rsidR="007020E3" w:rsidRPr="004852A2">
              <w:rPr>
                <w:rFonts w:ascii="Times New Roman" w:hAnsi="Times New Roman"/>
                <w:color w:val="000000" w:themeColor="text1"/>
                <w:sz w:val="28"/>
                <w:szCs w:val="28"/>
              </w:rPr>
              <w:t>5</w:t>
            </w:r>
          </w:p>
        </w:tc>
      </w:tr>
    </w:tbl>
    <w:p w:rsidR="00B928A7" w:rsidRPr="004852A2" w:rsidRDefault="00B928A7" w:rsidP="00EC7A00">
      <w:pPr>
        <w:spacing w:after="0" w:line="360" w:lineRule="auto"/>
        <w:rPr>
          <w:rFonts w:ascii="Times New Roman" w:eastAsiaTheme="majorEastAsia" w:hAnsi="Times New Roman"/>
          <w:b/>
          <w:bCs/>
          <w:sz w:val="28"/>
          <w:szCs w:val="28"/>
        </w:rPr>
      </w:pPr>
    </w:p>
    <w:p w:rsidR="00002AA5" w:rsidRPr="004852A2" w:rsidRDefault="00002AA5" w:rsidP="00EC7A00">
      <w:pPr>
        <w:spacing w:after="0" w:line="360" w:lineRule="auto"/>
        <w:rPr>
          <w:rFonts w:ascii="Times New Roman" w:eastAsiaTheme="majorEastAsia" w:hAnsi="Times New Roman"/>
          <w:b/>
          <w:bCs/>
          <w:sz w:val="28"/>
          <w:szCs w:val="28"/>
        </w:rPr>
      </w:pPr>
    </w:p>
    <w:p w:rsidR="00002AA5" w:rsidRPr="004852A2" w:rsidRDefault="00002AA5" w:rsidP="00EC7A00">
      <w:pPr>
        <w:spacing w:after="0" w:line="360" w:lineRule="auto"/>
        <w:rPr>
          <w:rFonts w:ascii="Times New Roman" w:eastAsiaTheme="majorEastAsia" w:hAnsi="Times New Roman"/>
          <w:b/>
          <w:bCs/>
          <w:sz w:val="28"/>
          <w:szCs w:val="28"/>
        </w:rPr>
      </w:pPr>
    </w:p>
    <w:p w:rsidR="003601D7" w:rsidRPr="004852A2" w:rsidRDefault="003601D7" w:rsidP="00EC7A00">
      <w:pPr>
        <w:spacing w:after="0" w:line="360" w:lineRule="auto"/>
        <w:rPr>
          <w:rFonts w:ascii="Times New Roman" w:eastAsiaTheme="majorEastAsia" w:hAnsi="Times New Roman"/>
          <w:b/>
          <w:bCs/>
          <w:sz w:val="28"/>
          <w:szCs w:val="28"/>
        </w:rPr>
      </w:pPr>
    </w:p>
    <w:p w:rsidR="003601D7" w:rsidRPr="004852A2" w:rsidRDefault="003601D7" w:rsidP="00EC7A00">
      <w:pPr>
        <w:spacing w:after="0" w:line="360" w:lineRule="auto"/>
        <w:rPr>
          <w:rFonts w:ascii="Times New Roman" w:eastAsiaTheme="majorEastAsia" w:hAnsi="Times New Roman"/>
          <w:b/>
          <w:bCs/>
          <w:sz w:val="28"/>
          <w:szCs w:val="28"/>
        </w:rPr>
      </w:pPr>
    </w:p>
    <w:p w:rsidR="003601D7" w:rsidRPr="004852A2" w:rsidRDefault="003601D7" w:rsidP="00EC7A00">
      <w:pPr>
        <w:spacing w:after="0" w:line="360" w:lineRule="auto"/>
        <w:rPr>
          <w:rFonts w:ascii="Times New Roman" w:eastAsiaTheme="majorEastAsia" w:hAnsi="Times New Roman"/>
          <w:b/>
          <w:bCs/>
          <w:sz w:val="28"/>
          <w:szCs w:val="28"/>
        </w:rPr>
      </w:pPr>
    </w:p>
    <w:p w:rsidR="003601D7" w:rsidRPr="004852A2" w:rsidRDefault="003601D7" w:rsidP="00EC7A00">
      <w:pPr>
        <w:spacing w:after="0" w:line="360" w:lineRule="auto"/>
        <w:rPr>
          <w:rFonts w:ascii="Times New Roman" w:eastAsiaTheme="majorEastAsia" w:hAnsi="Times New Roman"/>
          <w:b/>
          <w:bCs/>
          <w:sz w:val="28"/>
          <w:szCs w:val="28"/>
        </w:rPr>
      </w:pPr>
    </w:p>
    <w:p w:rsidR="00E139E2" w:rsidRPr="004852A2" w:rsidRDefault="00E139E2" w:rsidP="00EC7A00">
      <w:pPr>
        <w:spacing w:after="0" w:line="360" w:lineRule="auto"/>
        <w:rPr>
          <w:rFonts w:ascii="Times New Roman" w:eastAsiaTheme="majorEastAsia" w:hAnsi="Times New Roman"/>
          <w:b/>
          <w:bCs/>
          <w:sz w:val="28"/>
          <w:szCs w:val="28"/>
        </w:rPr>
      </w:pPr>
    </w:p>
    <w:p w:rsidR="00E139E2" w:rsidRPr="004852A2" w:rsidRDefault="00E139E2" w:rsidP="00EC7A00">
      <w:pPr>
        <w:spacing w:after="0" w:line="360" w:lineRule="auto"/>
        <w:rPr>
          <w:rFonts w:ascii="Times New Roman" w:eastAsiaTheme="majorEastAsia" w:hAnsi="Times New Roman"/>
          <w:b/>
          <w:bCs/>
          <w:sz w:val="28"/>
          <w:szCs w:val="28"/>
        </w:rPr>
      </w:pPr>
    </w:p>
    <w:p w:rsidR="004843C8" w:rsidRDefault="004843C8" w:rsidP="00EC7A00">
      <w:pPr>
        <w:spacing w:after="0" w:line="360" w:lineRule="auto"/>
        <w:rPr>
          <w:rFonts w:ascii="Times New Roman" w:eastAsiaTheme="majorEastAsia" w:hAnsi="Times New Roman"/>
          <w:b/>
          <w:bCs/>
          <w:sz w:val="28"/>
          <w:szCs w:val="28"/>
        </w:rPr>
      </w:pPr>
    </w:p>
    <w:p w:rsidR="000320FA" w:rsidRDefault="000320FA" w:rsidP="00EC7A00">
      <w:pPr>
        <w:spacing w:after="0" w:line="360" w:lineRule="auto"/>
        <w:rPr>
          <w:rFonts w:ascii="Times New Roman" w:eastAsiaTheme="majorEastAsia" w:hAnsi="Times New Roman"/>
          <w:b/>
          <w:bCs/>
          <w:sz w:val="28"/>
          <w:szCs w:val="28"/>
        </w:rPr>
      </w:pPr>
    </w:p>
    <w:p w:rsidR="000320FA" w:rsidRDefault="000320FA" w:rsidP="00EC7A00">
      <w:pPr>
        <w:spacing w:after="0" w:line="360" w:lineRule="auto"/>
        <w:rPr>
          <w:rFonts w:ascii="Times New Roman" w:eastAsiaTheme="majorEastAsia" w:hAnsi="Times New Roman"/>
          <w:b/>
          <w:bCs/>
          <w:sz w:val="28"/>
          <w:szCs w:val="28"/>
        </w:rPr>
      </w:pPr>
    </w:p>
    <w:p w:rsidR="000320FA" w:rsidRDefault="000320FA" w:rsidP="00EC7A00">
      <w:pPr>
        <w:spacing w:after="0" w:line="360" w:lineRule="auto"/>
        <w:rPr>
          <w:rFonts w:ascii="Times New Roman" w:eastAsiaTheme="majorEastAsia" w:hAnsi="Times New Roman"/>
          <w:b/>
          <w:bCs/>
          <w:sz w:val="28"/>
          <w:szCs w:val="28"/>
        </w:rPr>
      </w:pPr>
    </w:p>
    <w:p w:rsidR="000320FA" w:rsidRDefault="000320FA" w:rsidP="00EC7A00">
      <w:pPr>
        <w:spacing w:after="0" w:line="360" w:lineRule="auto"/>
        <w:rPr>
          <w:rFonts w:ascii="Times New Roman" w:eastAsiaTheme="majorEastAsia" w:hAnsi="Times New Roman"/>
          <w:b/>
          <w:bCs/>
          <w:sz w:val="28"/>
          <w:szCs w:val="28"/>
        </w:rPr>
      </w:pPr>
    </w:p>
    <w:p w:rsidR="000320FA" w:rsidRDefault="000320FA" w:rsidP="00EC7A00">
      <w:pPr>
        <w:spacing w:after="0" w:line="360" w:lineRule="auto"/>
        <w:rPr>
          <w:rFonts w:ascii="Times New Roman" w:eastAsiaTheme="majorEastAsia" w:hAnsi="Times New Roman"/>
          <w:b/>
          <w:bCs/>
          <w:sz w:val="28"/>
          <w:szCs w:val="28"/>
        </w:rPr>
      </w:pPr>
    </w:p>
    <w:p w:rsidR="000320FA" w:rsidRDefault="000320FA" w:rsidP="00EC7A00">
      <w:pPr>
        <w:spacing w:after="0" w:line="360" w:lineRule="auto"/>
        <w:rPr>
          <w:rFonts w:ascii="Times New Roman" w:eastAsiaTheme="majorEastAsia" w:hAnsi="Times New Roman"/>
          <w:b/>
          <w:bCs/>
          <w:sz w:val="28"/>
          <w:szCs w:val="28"/>
        </w:rPr>
      </w:pPr>
    </w:p>
    <w:p w:rsidR="000320FA" w:rsidRDefault="000320FA" w:rsidP="00EC7A00">
      <w:pPr>
        <w:spacing w:after="0" w:line="360" w:lineRule="auto"/>
        <w:rPr>
          <w:rFonts w:ascii="Times New Roman" w:eastAsiaTheme="majorEastAsia" w:hAnsi="Times New Roman"/>
          <w:b/>
          <w:bCs/>
          <w:sz w:val="28"/>
          <w:szCs w:val="28"/>
        </w:rPr>
      </w:pPr>
    </w:p>
    <w:p w:rsidR="000320FA" w:rsidRDefault="000320FA" w:rsidP="00EC7A00">
      <w:pPr>
        <w:spacing w:after="0" w:line="360" w:lineRule="auto"/>
        <w:rPr>
          <w:rFonts w:ascii="Times New Roman" w:eastAsiaTheme="majorEastAsia" w:hAnsi="Times New Roman"/>
          <w:b/>
          <w:bCs/>
          <w:sz w:val="28"/>
          <w:szCs w:val="28"/>
        </w:rPr>
      </w:pPr>
    </w:p>
    <w:p w:rsidR="000320FA" w:rsidRDefault="000320FA" w:rsidP="00EC7A00">
      <w:pPr>
        <w:spacing w:after="0" w:line="360" w:lineRule="auto"/>
        <w:rPr>
          <w:rFonts w:ascii="Times New Roman" w:eastAsiaTheme="majorEastAsia" w:hAnsi="Times New Roman"/>
          <w:b/>
          <w:bCs/>
          <w:sz w:val="28"/>
          <w:szCs w:val="28"/>
        </w:rPr>
      </w:pPr>
    </w:p>
    <w:p w:rsidR="000320FA" w:rsidRDefault="000320FA" w:rsidP="00EC7A00">
      <w:pPr>
        <w:spacing w:after="0" w:line="360" w:lineRule="auto"/>
        <w:rPr>
          <w:rFonts w:ascii="Times New Roman" w:eastAsiaTheme="majorEastAsia" w:hAnsi="Times New Roman"/>
          <w:b/>
          <w:bCs/>
          <w:sz w:val="28"/>
          <w:szCs w:val="28"/>
        </w:rPr>
      </w:pPr>
    </w:p>
    <w:p w:rsidR="000320FA" w:rsidRDefault="000320FA" w:rsidP="00EC7A00">
      <w:pPr>
        <w:spacing w:after="0" w:line="360" w:lineRule="auto"/>
        <w:rPr>
          <w:rFonts w:ascii="Times New Roman" w:eastAsiaTheme="majorEastAsia" w:hAnsi="Times New Roman"/>
          <w:b/>
          <w:bCs/>
          <w:sz w:val="28"/>
          <w:szCs w:val="28"/>
        </w:rPr>
      </w:pPr>
    </w:p>
    <w:p w:rsidR="000320FA" w:rsidRDefault="000320FA" w:rsidP="00EC7A00">
      <w:pPr>
        <w:spacing w:after="0" w:line="360" w:lineRule="auto"/>
        <w:rPr>
          <w:rFonts w:ascii="Times New Roman" w:eastAsiaTheme="majorEastAsia" w:hAnsi="Times New Roman"/>
          <w:b/>
          <w:bCs/>
          <w:sz w:val="28"/>
          <w:szCs w:val="28"/>
        </w:rPr>
      </w:pPr>
    </w:p>
    <w:p w:rsidR="000320FA" w:rsidRDefault="000320FA" w:rsidP="00EC7A00">
      <w:pPr>
        <w:spacing w:after="0" w:line="360" w:lineRule="auto"/>
        <w:rPr>
          <w:rFonts w:ascii="Times New Roman" w:eastAsiaTheme="majorEastAsia" w:hAnsi="Times New Roman"/>
          <w:b/>
          <w:bCs/>
          <w:sz w:val="28"/>
          <w:szCs w:val="28"/>
        </w:rPr>
      </w:pPr>
    </w:p>
    <w:p w:rsidR="000320FA" w:rsidRPr="004852A2" w:rsidRDefault="000320FA" w:rsidP="00EC7A00">
      <w:pPr>
        <w:spacing w:after="0" w:line="360" w:lineRule="auto"/>
        <w:rPr>
          <w:rFonts w:ascii="Times New Roman" w:eastAsiaTheme="majorEastAsia" w:hAnsi="Times New Roman"/>
          <w:b/>
          <w:bCs/>
          <w:sz w:val="28"/>
          <w:szCs w:val="28"/>
        </w:rPr>
      </w:pPr>
    </w:p>
    <w:p w:rsidR="00EC7A00" w:rsidRPr="004852A2" w:rsidRDefault="00EC7A00" w:rsidP="00B928A7">
      <w:pPr>
        <w:spacing w:after="0" w:line="360" w:lineRule="auto"/>
        <w:jc w:val="center"/>
        <w:rPr>
          <w:rFonts w:ascii="Times New Roman" w:hAnsi="Times New Roman"/>
          <w:b/>
          <w:sz w:val="28"/>
          <w:szCs w:val="28"/>
        </w:rPr>
      </w:pPr>
      <w:r w:rsidRPr="004852A2">
        <w:rPr>
          <w:rFonts w:ascii="Times New Roman" w:hAnsi="Times New Roman"/>
          <w:b/>
          <w:sz w:val="28"/>
          <w:szCs w:val="28"/>
        </w:rPr>
        <w:lastRenderedPageBreak/>
        <w:t>ОГЛАВЛЕНИЕ</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039"/>
        <w:gridCol w:w="531"/>
      </w:tblGrid>
      <w:tr w:rsidR="003C7D73" w:rsidRPr="004852A2" w:rsidTr="003C7D73">
        <w:tc>
          <w:tcPr>
            <w:tcW w:w="9039" w:type="dxa"/>
          </w:tcPr>
          <w:p w:rsidR="003C7D73" w:rsidRPr="004852A2" w:rsidRDefault="003C7D73" w:rsidP="003C7D73">
            <w:pPr>
              <w:rPr>
                <w:rFonts w:ascii="Times New Roman" w:hAnsi="Times New Roman"/>
                <w:sz w:val="28"/>
                <w:szCs w:val="28"/>
              </w:rPr>
            </w:pPr>
            <w:r w:rsidRPr="004852A2">
              <w:rPr>
                <w:rFonts w:ascii="Times New Roman" w:hAnsi="Times New Roman"/>
                <w:sz w:val="28"/>
                <w:szCs w:val="28"/>
              </w:rPr>
              <w:t>1. Пояснительная записка</w:t>
            </w:r>
          </w:p>
        </w:tc>
        <w:tc>
          <w:tcPr>
            <w:tcW w:w="531" w:type="dxa"/>
          </w:tcPr>
          <w:p w:rsidR="003C7D73" w:rsidRPr="004852A2" w:rsidRDefault="001E2A4B" w:rsidP="00EC7A00">
            <w:pPr>
              <w:spacing w:line="360" w:lineRule="auto"/>
              <w:rPr>
                <w:rFonts w:ascii="Times New Roman" w:hAnsi="Times New Roman"/>
                <w:sz w:val="28"/>
                <w:szCs w:val="28"/>
              </w:rPr>
            </w:pPr>
            <w:r w:rsidRPr="004852A2">
              <w:rPr>
                <w:rFonts w:ascii="Times New Roman" w:hAnsi="Times New Roman"/>
                <w:sz w:val="28"/>
                <w:szCs w:val="28"/>
              </w:rPr>
              <w:t>5</w:t>
            </w:r>
          </w:p>
        </w:tc>
      </w:tr>
      <w:tr w:rsidR="003C7D73" w:rsidRPr="004852A2" w:rsidTr="003C7D73">
        <w:tc>
          <w:tcPr>
            <w:tcW w:w="9039" w:type="dxa"/>
          </w:tcPr>
          <w:p w:rsidR="003C7D73" w:rsidRPr="004852A2" w:rsidRDefault="003C7D73" w:rsidP="003C7D73">
            <w:pPr>
              <w:rPr>
                <w:rFonts w:ascii="Times New Roman" w:hAnsi="Times New Roman"/>
                <w:sz w:val="28"/>
                <w:szCs w:val="28"/>
              </w:rPr>
            </w:pPr>
            <w:r w:rsidRPr="004852A2">
              <w:rPr>
                <w:rFonts w:ascii="Times New Roman" w:hAnsi="Times New Roman"/>
                <w:sz w:val="28"/>
                <w:szCs w:val="28"/>
              </w:rPr>
              <w:t>2. Учебный (тематический) план</w:t>
            </w:r>
          </w:p>
        </w:tc>
        <w:tc>
          <w:tcPr>
            <w:tcW w:w="531" w:type="dxa"/>
          </w:tcPr>
          <w:p w:rsidR="003C7D73" w:rsidRPr="004852A2" w:rsidRDefault="001E2A4B" w:rsidP="00EC7A00">
            <w:pPr>
              <w:spacing w:line="360" w:lineRule="auto"/>
              <w:rPr>
                <w:rFonts w:ascii="Times New Roman" w:hAnsi="Times New Roman"/>
                <w:sz w:val="28"/>
                <w:szCs w:val="28"/>
              </w:rPr>
            </w:pPr>
            <w:r w:rsidRPr="004852A2">
              <w:rPr>
                <w:rFonts w:ascii="Times New Roman" w:hAnsi="Times New Roman"/>
                <w:sz w:val="28"/>
                <w:szCs w:val="28"/>
              </w:rPr>
              <w:t>9</w:t>
            </w:r>
          </w:p>
        </w:tc>
      </w:tr>
      <w:tr w:rsidR="003C7D73" w:rsidRPr="004852A2" w:rsidTr="003C7D73">
        <w:tc>
          <w:tcPr>
            <w:tcW w:w="9039" w:type="dxa"/>
          </w:tcPr>
          <w:p w:rsidR="003C7D73" w:rsidRPr="004852A2" w:rsidRDefault="003C7D73" w:rsidP="003C7D73">
            <w:pPr>
              <w:rPr>
                <w:rFonts w:ascii="Times New Roman" w:hAnsi="Times New Roman"/>
                <w:sz w:val="28"/>
                <w:szCs w:val="28"/>
              </w:rPr>
            </w:pPr>
            <w:r w:rsidRPr="004852A2">
              <w:rPr>
                <w:rFonts w:ascii="Times New Roman" w:hAnsi="Times New Roman"/>
                <w:sz w:val="28"/>
                <w:szCs w:val="28"/>
              </w:rPr>
              <w:t>3. Содержание программы</w:t>
            </w:r>
          </w:p>
        </w:tc>
        <w:tc>
          <w:tcPr>
            <w:tcW w:w="531" w:type="dxa"/>
          </w:tcPr>
          <w:p w:rsidR="003C7D73" w:rsidRPr="004852A2" w:rsidRDefault="001E2A4B" w:rsidP="00EC7A00">
            <w:pPr>
              <w:spacing w:line="360" w:lineRule="auto"/>
              <w:rPr>
                <w:rFonts w:ascii="Times New Roman" w:hAnsi="Times New Roman"/>
                <w:sz w:val="28"/>
                <w:szCs w:val="28"/>
              </w:rPr>
            </w:pPr>
            <w:r w:rsidRPr="004852A2">
              <w:rPr>
                <w:rFonts w:ascii="Times New Roman" w:hAnsi="Times New Roman"/>
                <w:sz w:val="28"/>
                <w:szCs w:val="28"/>
              </w:rPr>
              <w:t>35</w:t>
            </w:r>
          </w:p>
        </w:tc>
      </w:tr>
      <w:tr w:rsidR="003C7D73" w:rsidRPr="004852A2" w:rsidTr="003C7D73">
        <w:tc>
          <w:tcPr>
            <w:tcW w:w="9039" w:type="dxa"/>
          </w:tcPr>
          <w:p w:rsidR="003C7D73" w:rsidRPr="004852A2" w:rsidRDefault="003C7D73" w:rsidP="003C7D73">
            <w:pPr>
              <w:rPr>
                <w:rFonts w:ascii="Times New Roman" w:hAnsi="Times New Roman"/>
                <w:sz w:val="28"/>
                <w:szCs w:val="28"/>
              </w:rPr>
            </w:pPr>
            <w:r w:rsidRPr="004852A2">
              <w:rPr>
                <w:rFonts w:ascii="Times New Roman" w:hAnsi="Times New Roman"/>
                <w:sz w:val="28"/>
                <w:szCs w:val="28"/>
              </w:rPr>
              <w:t>4. Планируемые результаты</w:t>
            </w:r>
          </w:p>
        </w:tc>
        <w:tc>
          <w:tcPr>
            <w:tcW w:w="531" w:type="dxa"/>
          </w:tcPr>
          <w:p w:rsidR="003C7D73" w:rsidRPr="004852A2" w:rsidRDefault="001E2A4B" w:rsidP="00EC7A00">
            <w:pPr>
              <w:spacing w:line="360" w:lineRule="auto"/>
              <w:rPr>
                <w:rFonts w:ascii="Times New Roman" w:hAnsi="Times New Roman"/>
                <w:sz w:val="28"/>
                <w:szCs w:val="28"/>
              </w:rPr>
            </w:pPr>
            <w:r w:rsidRPr="004852A2">
              <w:rPr>
                <w:rFonts w:ascii="Times New Roman" w:hAnsi="Times New Roman"/>
                <w:sz w:val="28"/>
                <w:szCs w:val="28"/>
              </w:rPr>
              <w:t>64</w:t>
            </w:r>
          </w:p>
        </w:tc>
      </w:tr>
      <w:tr w:rsidR="003C7D73" w:rsidRPr="004852A2" w:rsidTr="003C7D73">
        <w:tc>
          <w:tcPr>
            <w:tcW w:w="9039" w:type="dxa"/>
          </w:tcPr>
          <w:p w:rsidR="003C7D73" w:rsidRPr="004852A2" w:rsidRDefault="003C7D73" w:rsidP="003C7D73">
            <w:pPr>
              <w:rPr>
                <w:rFonts w:ascii="Times New Roman" w:hAnsi="Times New Roman"/>
                <w:sz w:val="28"/>
                <w:szCs w:val="28"/>
              </w:rPr>
            </w:pPr>
            <w:r w:rsidRPr="004852A2">
              <w:rPr>
                <w:rFonts w:ascii="Times New Roman" w:hAnsi="Times New Roman"/>
                <w:sz w:val="28"/>
                <w:szCs w:val="28"/>
              </w:rPr>
              <w:t>5. Организационно-педагогические условия реализации программ</w:t>
            </w:r>
          </w:p>
        </w:tc>
        <w:tc>
          <w:tcPr>
            <w:tcW w:w="531" w:type="dxa"/>
          </w:tcPr>
          <w:p w:rsidR="003C7D73" w:rsidRPr="004852A2" w:rsidRDefault="001E2A4B" w:rsidP="00EC7A00">
            <w:pPr>
              <w:spacing w:line="360" w:lineRule="auto"/>
              <w:rPr>
                <w:rFonts w:ascii="Times New Roman" w:hAnsi="Times New Roman"/>
                <w:sz w:val="28"/>
                <w:szCs w:val="28"/>
              </w:rPr>
            </w:pPr>
            <w:r w:rsidRPr="004852A2">
              <w:rPr>
                <w:rFonts w:ascii="Times New Roman" w:hAnsi="Times New Roman"/>
                <w:sz w:val="28"/>
                <w:szCs w:val="28"/>
              </w:rPr>
              <w:t>67</w:t>
            </w:r>
          </w:p>
        </w:tc>
      </w:tr>
      <w:tr w:rsidR="003C7D73" w:rsidRPr="004852A2" w:rsidTr="003C7D73">
        <w:tc>
          <w:tcPr>
            <w:tcW w:w="9039" w:type="dxa"/>
          </w:tcPr>
          <w:p w:rsidR="003C7D73" w:rsidRPr="004852A2" w:rsidRDefault="003C7D73" w:rsidP="003C7D73">
            <w:pPr>
              <w:rPr>
                <w:rFonts w:ascii="Times New Roman" w:hAnsi="Times New Roman"/>
                <w:sz w:val="28"/>
                <w:szCs w:val="28"/>
              </w:rPr>
            </w:pPr>
            <w:r w:rsidRPr="004852A2">
              <w:rPr>
                <w:rFonts w:ascii="Times New Roman" w:hAnsi="Times New Roman"/>
                <w:sz w:val="28"/>
                <w:szCs w:val="28"/>
              </w:rPr>
              <w:t>6. Формы аттестации и контроля</w:t>
            </w:r>
          </w:p>
        </w:tc>
        <w:tc>
          <w:tcPr>
            <w:tcW w:w="531" w:type="dxa"/>
          </w:tcPr>
          <w:p w:rsidR="003C7D73" w:rsidRPr="004852A2" w:rsidRDefault="001E2A4B" w:rsidP="00EC7A00">
            <w:pPr>
              <w:spacing w:line="360" w:lineRule="auto"/>
              <w:rPr>
                <w:rFonts w:ascii="Times New Roman" w:hAnsi="Times New Roman"/>
                <w:sz w:val="28"/>
                <w:szCs w:val="28"/>
              </w:rPr>
            </w:pPr>
            <w:r w:rsidRPr="004852A2">
              <w:rPr>
                <w:rFonts w:ascii="Times New Roman" w:hAnsi="Times New Roman"/>
                <w:sz w:val="28"/>
                <w:szCs w:val="28"/>
              </w:rPr>
              <w:t>69</w:t>
            </w:r>
          </w:p>
        </w:tc>
      </w:tr>
      <w:tr w:rsidR="003C7D73" w:rsidRPr="004852A2" w:rsidTr="003C7D73">
        <w:tc>
          <w:tcPr>
            <w:tcW w:w="9039" w:type="dxa"/>
          </w:tcPr>
          <w:p w:rsidR="003C7D73" w:rsidRPr="004852A2" w:rsidRDefault="003C7D73" w:rsidP="003C7D73">
            <w:pPr>
              <w:rPr>
                <w:rFonts w:ascii="Times New Roman" w:hAnsi="Times New Roman"/>
                <w:sz w:val="28"/>
                <w:szCs w:val="28"/>
              </w:rPr>
            </w:pPr>
            <w:r w:rsidRPr="004852A2">
              <w:rPr>
                <w:rFonts w:ascii="Times New Roman" w:hAnsi="Times New Roman"/>
                <w:sz w:val="28"/>
                <w:szCs w:val="28"/>
              </w:rPr>
              <w:t>7. Список литературы</w:t>
            </w:r>
          </w:p>
        </w:tc>
        <w:tc>
          <w:tcPr>
            <w:tcW w:w="531" w:type="dxa"/>
          </w:tcPr>
          <w:p w:rsidR="003C7D73" w:rsidRPr="004852A2" w:rsidRDefault="001E2A4B" w:rsidP="00EC7A00">
            <w:pPr>
              <w:spacing w:line="360" w:lineRule="auto"/>
              <w:rPr>
                <w:rFonts w:ascii="Times New Roman" w:hAnsi="Times New Roman"/>
                <w:sz w:val="28"/>
                <w:szCs w:val="28"/>
              </w:rPr>
            </w:pPr>
            <w:r w:rsidRPr="004852A2">
              <w:rPr>
                <w:rFonts w:ascii="Times New Roman" w:hAnsi="Times New Roman"/>
                <w:sz w:val="28"/>
                <w:szCs w:val="28"/>
              </w:rPr>
              <w:t>71</w:t>
            </w:r>
          </w:p>
        </w:tc>
      </w:tr>
      <w:tr w:rsidR="003C7D73" w:rsidRPr="004852A2" w:rsidTr="003C7D73">
        <w:tc>
          <w:tcPr>
            <w:tcW w:w="9039" w:type="dxa"/>
          </w:tcPr>
          <w:p w:rsidR="003C7D73" w:rsidRPr="004852A2" w:rsidRDefault="003C7D73" w:rsidP="003C7D73">
            <w:pPr>
              <w:rPr>
                <w:rFonts w:ascii="Times New Roman" w:hAnsi="Times New Roman"/>
                <w:sz w:val="28"/>
                <w:szCs w:val="28"/>
              </w:rPr>
            </w:pPr>
            <w:r w:rsidRPr="004852A2">
              <w:rPr>
                <w:rFonts w:ascii="Times New Roman" w:hAnsi="Times New Roman"/>
                <w:sz w:val="28"/>
                <w:szCs w:val="28"/>
              </w:rPr>
              <w:t>8. Приложения</w:t>
            </w:r>
          </w:p>
        </w:tc>
        <w:tc>
          <w:tcPr>
            <w:tcW w:w="531" w:type="dxa"/>
          </w:tcPr>
          <w:p w:rsidR="003C7D73" w:rsidRPr="004852A2" w:rsidRDefault="001E2A4B" w:rsidP="00EC7A00">
            <w:pPr>
              <w:spacing w:line="360" w:lineRule="auto"/>
              <w:rPr>
                <w:rFonts w:ascii="Times New Roman" w:hAnsi="Times New Roman"/>
                <w:sz w:val="28"/>
                <w:szCs w:val="28"/>
              </w:rPr>
            </w:pPr>
            <w:r w:rsidRPr="004852A2">
              <w:rPr>
                <w:rFonts w:ascii="Times New Roman" w:hAnsi="Times New Roman"/>
                <w:sz w:val="28"/>
                <w:szCs w:val="28"/>
              </w:rPr>
              <w:t>73</w:t>
            </w:r>
          </w:p>
        </w:tc>
      </w:tr>
      <w:tr w:rsidR="003C7D73" w:rsidRPr="004852A2" w:rsidTr="003C7D73">
        <w:tc>
          <w:tcPr>
            <w:tcW w:w="9039" w:type="dxa"/>
          </w:tcPr>
          <w:p w:rsidR="003C7D73" w:rsidRPr="004852A2" w:rsidRDefault="003C7D73" w:rsidP="003C7D73">
            <w:pPr>
              <w:rPr>
                <w:rFonts w:ascii="Times New Roman" w:hAnsi="Times New Roman"/>
                <w:sz w:val="28"/>
                <w:szCs w:val="28"/>
              </w:rPr>
            </w:pPr>
          </w:p>
        </w:tc>
        <w:tc>
          <w:tcPr>
            <w:tcW w:w="531" w:type="dxa"/>
          </w:tcPr>
          <w:p w:rsidR="003C7D73" w:rsidRPr="004852A2" w:rsidRDefault="003C7D73" w:rsidP="00EC7A00">
            <w:pPr>
              <w:spacing w:line="360" w:lineRule="auto"/>
              <w:rPr>
                <w:rFonts w:ascii="Times New Roman" w:hAnsi="Times New Roman"/>
                <w:sz w:val="28"/>
                <w:szCs w:val="28"/>
              </w:rPr>
            </w:pPr>
          </w:p>
        </w:tc>
      </w:tr>
      <w:tr w:rsidR="003C7D73" w:rsidRPr="004852A2" w:rsidTr="003C7D73">
        <w:tc>
          <w:tcPr>
            <w:tcW w:w="9039" w:type="dxa"/>
          </w:tcPr>
          <w:p w:rsidR="003C7D73" w:rsidRPr="004852A2" w:rsidRDefault="003C7D73" w:rsidP="003C7D73">
            <w:pPr>
              <w:rPr>
                <w:rFonts w:ascii="Times New Roman" w:hAnsi="Times New Roman"/>
                <w:sz w:val="28"/>
                <w:szCs w:val="28"/>
              </w:rPr>
            </w:pPr>
          </w:p>
        </w:tc>
        <w:tc>
          <w:tcPr>
            <w:tcW w:w="531" w:type="dxa"/>
          </w:tcPr>
          <w:p w:rsidR="003C7D73" w:rsidRPr="004852A2" w:rsidRDefault="003C7D73" w:rsidP="00EC7A00">
            <w:pPr>
              <w:spacing w:line="360" w:lineRule="auto"/>
              <w:rPr>
                <w:rFonts w:ascii="Times New Roman" w:hAnsi="Times New Roman"/>
                <w:sz w:val="28"/>
                <w:szCs w:val="28"/>
              </w:rPr>
            </w:pPr>
          </w:p>
        </w:tc>
      </w:tr>
    </w:tbl>
    <w:p w:rsidR="003C7D73" w:rsidRPr="004852A2" w:rsidRDefault="003C7D73" w:rsidP="00EC7A00">
      <w:pPr>
        <w:spacing w:after="0" w:line="360" w:lineRule="auto"/>
        <w:rPr>
          <w:rFonts w:ascii="Times New Roman" w:hAnsi="Times New Roman"/>
          <w:b/>
          <w:sz w:val="28"/>
          <w:szCs w:val="28"/>
        </w:rPr>
      </w:pPr>
    </w:p>
    <w:p w:rsidR="003C7D73" w:rsidRPr="004852A2" w:rsidRDefault="003C7D73" w:rsidP="007B193C">
      <w:pPr>
        <w:pStyle w:val="10"/>
        <w:jc w:val="center"/>
        <w:rPr>
          <w:rFonts w:ascii="Times New Roman" w:hAnsi="Times New Roman" w:cs="Times New Roman"/>
          <w:color w:val="auto"/>
          <w:lang w:val="en-US"/>
        </w:rPr>
      </w:pPr>
      <w:bookmarkStart w:id="1" w:name="_Toc58586609"/>
    </w:p>
    <w:p w:rsidR="003C7D73" w:rsidRPr="004852A2" w:rsidRDefault="003C7D73" w:rsidP="007B193C">
      <w:pPr>
        <w:pStyle w:val="10"/>
        <w:jc w:val="center"/>
        <w:rPr>
          <w:rFonts w:ascii="Times New Roman" w:hAnsi="Times New Roman" w:cs="Times New Roman"/>
          <w:color w:val="auto"/>
          <w:lang w:val="en-US"/>
        </w:rPr>
      </w:pPr>
    </w:p>
    <w:p w:rsidR="003C7D73" w:rsidRPr="004852A2" w:rsidRDefault="003C7D73" w:rsidP="007B193C">
      <w:pPr>
        <w:pStyle w:val="10"/>
        <w:jc w:val="center"/>
        <w:rPr>
          <w:rFonts w:ascii="Times New Roman" w:hAnsi="Times New Roman" w:cs="Times New Roman"/>
          <w:color w:val="auto"/>
          <w:lang w:val="en-US"/>
        </w:rPr>
      </w:pPr>
    </w:p>
    <w:p w:rsidR="003C7D73" w:rsidRPr="004852A2" w:rsidRDefault="003C7D73" w:rsidP="007B193C">
      <w:pPr>
        <w:pStyle w:val="10"/>
        <w:jc w:val="center"/>
        <w:rPr>
          <w:rFonts w:ascii="Times New Roman" w:hAnsi="Times New Roman" w:cs="Times New Roman"/>
          <w:color w:val="auto"/>
          <w:lang w:val="en-US"/>
        </w:rPr>
      </w:pPr>
    </w:p>
    <w:p w:rsidR="003C7D73" w:rsidRPr="004852A2" w:rsidRDefault="003C7D73" w:rsidP="007B193C">
      <w:pPr>
        <w:pStyle w:val="10"/>
        <w:jc w:val="center"/>
        <w:rPr>
          <w:rFonts w:ascii="Times New Roman" w:hAnsi="Times New Roman" w:cs="Times New Roman"/>
          <w:color w:val="auto"/>
          <w:lang w:val="en-US"/>
        </w:rPr>
      </w:pPr>
    </w:p>
    <w:p w:rsidR="003C7D73" w:rsidRPr="004852A2" w:rsidRDefault="003C7D73" w:rsidP="007B193C">
      <w:pPr>
        <w:pStyle w:val="10"/>
        <w:jc w:val="center"/>
        <w:rPr>
          <w:rFonts w:ascii="Times New Roman" w:hAnsi="Times New Roman" w:cs="Times New Roman"/>
          <w:color w:val="auto"/>
          <w:lang w:val="en-US"/>
        </w:rPr>
      </w:pPr>
    </w:p>
    <w:p w:rsidR="003C7D73" w:rsidRPr="004852A2" w:rsidRDefault="003C7D73" w:rsidP="007B193C">
      <w:pPr>
        <w:pStyle w:val="10"/>
        <w:jc w:val="center"/>
        <w:rPr>
          <w:rFonts w:ascii="Times New Roman" w:hAnsi="Times New Roman" w:cs="Times New Roman"/>
          <w:color w:val="auto"/>
          <w:lang w:val="en-US"/>
        </w:rPr>
      </w:pPr>
    </w:p>
    <w:p w:rsidR="003C7D73" w:rsidRPr="004852A2" w:rsidRDefault="003C7D73" w:rsidP="003C7D73">
      <w:pPr>
        <w:rPr>
          <w:rFonts w:ascii="Times New Roman" w:hAnsi="Times New Roman"/>
          <w:sz w:val="28"/>
          <w:szCs w:val="28"/>
          <w:lang w:val="en-US"/>
        </w:rPr>
      </w:pPr>
    </w:p>
    <w:p w:rsidR="003C7D73" w:rsidRPr="004852A2" w:rsidRDefault="003C7D73" w:rsidP="003C7D73">
      <w:pPr>
        <w:rPr>
          <w:rFonts w:ascii="Times New Roman" w:hAnsi="Times New Roman"/>
          <w:sz w:val="28"/>
          <w:szCs w:val="28"/>
          <w:lang w:val="en-US"/>
        </w:rPr>
      </w:pPr>
    </w:p>
    <w:p w:rsidR="003C7D73" w:rsidRPr="004852A2" w:rsidRDefault="003C7D73" w:rsidP="003C7D73">
      <w:pPr>
        <w:rPr>
          <w:rFonts w:ascii="Times New Roman" w:hAnsi="Times New Roman"/>
          <w:sz w:val="28"/>
          <w:szCs w:val="28"/>
          <w:lang w:val="en-US"/>
        </w:rPr>
      </w:pPr>
    </w:p>
    <w:p w:rsidR="003C7D73" w:rsidRPr="004852A2" w:rsidRDefault="003C7D73" w:rsidP="003C7D73">
      <w:pPr>
        <w:rPr>
          <w:rFonts w:ascii="Times New Roman" w:hAnsi="Times New Roman"/>
          <w:sz w:val="28"/>
          <w:szCs w:val="28"/>
        </w:rPr>
      </w:pPr>
    </w:p>
    <w:p w:rsidR="00F35F89" w:rsidRPr="004852A2" w:rsidRDefault="00F35F89" w:rsidP="003C7D73">
      <w:pPr>
        <w:rPr>
          <w:rFonts w:ascii="Times New Roman" w:hAnsi="Times New Roman"/>
          <w:sz w:val="28"/>
          <w:szCs w:val="28"/>
        </w:rPr>
      </w:pPr>
    </w:p>
    <w:p w:rsidR="00445C23" w:rsidRPr="004852A2" w:rsidRDefault="00CB4791" w:rsidP="00B928A7">
      <w:pPr>
        <w:pStyle w:val="10"/>
        <w:spacing w:line="360" w:lineRule="auto"/>
        <w:jc w:val="center"/>
        <w:rPr>
          <w:rFonts w:ascii="Times New Roman" w:hAnsi="Times New Roman" w:cs="Times New Roman"/>
          <w:color w:val="auto"/>
        </w:rPr>
      </w:pPr>
      <w:r w:rsidRPr="004852A2">
        <w:rPr>
          <w:rFonts w:ascii="Times New Roman" w:hAnsi="Times New Roman" w:cs="Times New Roman"/>
          <w:color w:val="auto"/>
        </w:rPr>
        <w:lastRenderedPageBreak/>
        <w:t>1</w:t>
      </w:r>
      <w:r w:rsidR="00445C23" w:rsidRPr="004852A2">
        <w:rPr>
          <w:rFonts w:ascii="Times New Roman" w:hAnsi="Times New Roman" w:cs="Times New Roman"/>
          <w:color w:val="auto"/>
        </w:rPr>
        <w:t>.ПОЯСНИТЕЛЬНАЯ ЗАПИСКА</w:t>
      </w:r>
      <w:bookmarkEnd w:id="1"/>
    </w:p>
    <w:p w:rsidR="00F35F89" w:rsidRPr="004852A2" w:rsidRDefault="003601D7" w:rsidP="004843C8">
      <w:pPr>
        <w:spacing w:after="0"/>
        <w:ind w:left="20" w:right="20" w:firstLine="560"/>
        <w:jc w:val="both"/>
        <w:rPr>
          <w:rFonts w:ascii="Times New Roman" w:eastAsia="Times New Roman" w:hAnsi="Times New Roman"/>
          <w:sz w:val="28"/>
          <w:szCs w:val="28"/>
        </w:rPr>
      </w:pPr>
      <w:r w:rsidRPr="004852A2">
        <w:rPr>
          <w:rFonts w:ascii="Times New Roman" w:eastAsia="Times New Roman" w:hAnsi="Times New Roman"/>
          <w:sz w:val="28"/>
          <w:szCs w:val="28"/>
        </w:rPr>
        <w:t>Согласно приоритетным направлениям  развития  образовательной  системы РФ, востребованными  являются  те дополнительные  образовательные  программы,  которые  дают возможность  обучающимся  проявить  себя  в социально  значимой  собственной  практической деятельности. Воспитание творческой личности должно сопровождаться формированием не только знаний,  умений  и навыков,  а  прежде  всего,  развитием  творческого  потенциала  и способностью добывать знания собственным опытом. Одним из инструментов успешного решения данной задачи является  использование  в образовательной  практике  УДОД  деятельности,  связанной с изобразительным  и  декоративно-прикладным  творчеством,  которая  должна  содействовать развитию творческой индивидуальности обучающихся. Наглядность, занимательность, красочность и продуктивность рисования, легкость и доступность овладения художественными инструментами и материалами делает эти виды деятельности одними из самых любимых детьми.</w:t>
      </w:r>
    </w:p>
    <w:p w:rsidR="001C6ECF" w:rsidRPr="004852A2" w:rsidRDefault="001C6ECF" w:rsidP="004843C8">
      <w:pPr>
        <w:spacing w:after="0"/>
        <w:ind w:left="20" w:right="20" w:firstLine="560"/>
        <w:jc w:val="both"/>
        <w:rPr>
          <w:rFonts w:ascii="Times New Roman" w:eastAsia="Times New Roman" w:hAnsi="Times New Roman"/>
          <w:sz w:val="28"/>
          <w:szCs w:val="28"/>
        </w:rPr>
      </w:pPr>
      <w:r w:rsidRPr="004852A2">
        <w:rPr>
          <w:rFonts w:ascii="Times New Roman" w:eastAsia="Times New Roman" w:hAnsi="Times New Roman"/>
          <w:sz w:val="28"/>
          <w:szCs w:val="28"/>
        </w:rPr>
        <w:t xml:space="preserve">Дополнительная общеобразовательная общеразвивающая программа «Оранжевое небо» (далее - программа) является программой </w:t>
      </w:r>
      <w:r w:rsidRPr="004852A2">
        <w:rPr>
          <w:rFonts w:ascii="Times New Roman" w:eastAsia="Times New Roman" w:hAnsi="Times New Roman"/>
          <w:b/>
          <w:bCs/>
          <w:sz w:val="28"/>
          <w:szCs w:val="28"/>
        </w:rPr>
        <w:t>художественной направленности</w:t>
      </w:r>
      <w:r w:rsidRPr="004852A2">
        <w:rPr>
          <w:rFonts w:ascii="Times New Roman" w:eastAsia="Times New Roman" w:hAnsi="Times New Roman"/>
          <w:sz w:val="28"/>
          <w:szCs w:val="28"/>
        </w:rPr>
        <w:t xml:space="preserve"> и составлена на основе следующих </w:t>
      </w:r>
      <w:r w:rsidRPr="004852A2">
        <w:rPr>
          <w:rFonts w:ascii="Times New Roman" w:eastAsia="Times New Roman" w:hAnsi="Times New Roman"/>
          <w:b/>
          <w:bCs/>
          <w:sz w:val="28"/>
          <w:szCs w:val="28"/>
        </w:rPr>
        <w:t>нормативно-правовых документов и рекомендаций</w:t>
      </w:r>
      <w:r w:rsidRPr="004852A2">
        <w:rPr>
          <w:rFonts w:ascii="Times New Roman" w:eastAsia="Times New Roman" w:hAnsi="Times New Roman"/>
          <w:sz w:val="28"/>
          <w:szCs w:val="28"/>
        </w:rPr>
        <w:t>:</w:t>
      </w:r>
    </w:p>
    <w:p w:rsidR="004852A2" w:rsidRPr="004852A2" w:rsidRDefault="004852A2" w:rsidP="004852A2">
      <w:pPr>
        <w:spacing w:after="0"/>
        <w:jc w:val="both"/>
        <w:rPr>
          <w:rFonts w:ascii="Times New Roman" w:hAnsi="Times New Roman"/>
          <w:sz w:val="28"/>
          <w:szCs w:val="28"/>
        </w:rPr>
      </w:pPr>
      <w:r w:rsidRPr="004852A2">
        <w:rPr>
          <w:rFonts w:ascii="Times New Roman" w:hAnsi="Times New Roman"/>
          <w:sz w:val="28"/>
          <w:szCs w:val="28"/>
        </w:rPr>
        <w:t>1. Федеральный закон «Об образовании в Российской Федерации» от 29.12.2012</w:t>
      </w:r>
    </w:p>
    <w:p w:rsidR="004852A2" w:rsidRPr="004852A2" w:rsidRDefault="004852A2" w:rsidP="004852A2">
      <w:pPr>
        <w:spacing w:after="0"/>
        <w:jc w:val="both"/>
        <w:rPr>
          <w:rFonts w:ascii="Times New Roman" w:hAnsi="Times New Roman"/>
          <w:sz w:val="28"/>
          <w:szCs w:val="28"/>
        </w:rPr>
      </w:pPr>
      <w:r w:rsidRPr="004852A2">
        <w:rPr>
          <w:rFonts w:ascii="Times New Roman" w:hAnsi="Times New Roman"/>
          <w:sz w:val="28"/>
          <w:szCs w:val="28"/>
        </w:rPr>
        <w:t xml:space="preserve">№273-ФЗ (с изменениями и дополнениями) </w:t>
      </w:r>
    </w:p>
    <w:p w:rsidR="004852A2" w:rsidRPr="004852A2" w:rsidRDefault="004852A2" w:rsidP="004852A2">
      <w:pPr>
        <w:spacing w:after="0"/>
        <w:jc w:val="both"/>
        <w:rPr>
          <w:rFonts w:ascii="Times New Roman" w:hAnsi="Times New Roman"/>
          <w:sz w:val="28"/>
          <w:szCs w:val="28"/>
        </w:rPr>
      </w:pPr>
      <w:r w:rsidRPr="004852A2">
        <w:rPr>
          <w:rFonts w:ascii="Times New Roman" w:hAnsi="Times New Roman"/>
          <w:sz w:val="28"/>
          <w:szCs w:val="28"/>
        </w:rPr>
        <w:t>2. Федеральный закон от 31.07.2020 г. № 304-ФЗ «О внесении изменений в Федеральный закон «Об образовании в Российской Федерации» по вопросам воспитания обучающихся» 3. Распоряжение Правительства РФ от 31.03.2022 г. №678-р «О Концепции развития дополнительного образования детей до 2030 года»</w:t>
      </w:r>
      <w:r w:rsidRPr="004852A2">
        <w:rPr>
          <w:rFonts w:ascii="Times New Roman" w:hAnsi="Times New Roman"/>
          <w:sz w:val="28"/>
          <w:szCs w:val="28"/>
        </w:rPr>
        <w:br/>
        <w:t xml:space="preserve">4. Распоряжение Правительства РФ от 1.07.2025 года № 1745-Р «О внесении изменений в Распоряжение Правительства Российской Федерации от 31.03.2022 г. № 678-Р» </w:t>
      </w:r>
    </w:p>
    <w:p w:rsidR="004852A2" w:rsidRPr="004852A2" w:rsidRDefault="004852A2" w:rsidP="004852A2">
      <w:pPr>
        <w:spacing w:after="0"/>
        <w:jc w:val="both"/>
        <w:rPr>
          <w:rFonts w:ascii="Times New Roman" w:hAnsi="Times New Roman"/>
          <w:sz w:val="28"/>
          <w:szCs w:val="28"/>
        </w:rPr>
      </w:pPr>
      <w:r w:rsidRPr="004852A2">
        <w:rPr>
          <w:rFonts w:ascii="Times New Roman" w:hAnsi="Times New Roman"/>
          <w:i/>
          <w:iCs/>
          <w:sz w:val="28"/>
          <w:szCs w:val="28"/>
        </w:rPr>
        <w:t>+ План мероприятий (</w:t>
      </w:r>
      <w:r w:rsidRPr="004852A2">
        <w:rPr>
          <w:rFonts w:ascii="Times New Roman" w:hAnsi="Times New Roman"/>
          <w:i/>
          <w:iCs/>
          <w:sz w:val="28"/>
          <w:szCs w:val="28"/>
          <w:lang w:val="en-US"/>
        </w:rPr>
        <w:t>II</w:t>
      </w:r>
      <w:r w:rsidRPr="004852A2">
        <w:rPr>
          <w:rFonts w:ascii="Times New Roman" w:hAnsi="Times New Roman"/>
          <w:i/>
          <w:iCs/>
          <w:sz w:val="28"/>
          <w:szCs w:val="28"/>
        </w:rPr>
        <w:t xml:space="preserve"> этап 2025-2030 </w:t>
      </w:r>
      <w:proofErr w:type="spellStart"/>
      <w:proofErr w:type="gramStart"/>
      <w:r w:rsidRPr="004852A2">
        <w:rPr>
          <w:rFonts w:ascii="Times New Roman" w:hAnsi="Times New Roman"/>
          <w:i/>
          <w:iCs/>
          <w:sz w:val="28"/>
          <w:szCs w:val="28"/>
        </w:rPr>
        <w:t>гг</w:t>
      </w:r>
      <w:proofErr w:type="spellEnd"/>
      <w:proofErr w:type="gramEnd"/>
      <w:r w:rsidRPr="004852A2">
        <w:rPr>
          <w:rFonts w:ascii="Times New Roman" w:hAnsi="Times New Roman"/>
          <w:i/>
          <w:iCs/>
          <w:sz w:val="28"/>
          <w:szCs w:val="28"/>
        </w:rPr>
        <w:t>)</w:t>
      </w:r>
    </w:p>
    <w:p w:rsidR="004852A2" w:rsidRPr="004852A2" w:rsidRDefault="004852A2" w:rsidP="004852A2">
      <w:pPr>
        <w:spacing w:after="0"/>
        <w:jc w:val="both"/>
        <w:rPr>
          <w:rFonts w:ascii="Times New Roman" w:hAnsi="Times New Roman"/>
          <w:sz w:val="28"/>
          <w:szCs w:val="28"/>
        </w:rPr>
      </w:pPr>
      <w:r w:rsidRPr="004852A2">
        <w:rPr>
          <w:rFonts w:ascii="Times New Roman" w:hAnsi="Times New Roman"/>
          <w:sz w:val="28"/>
          <w:szCs w:val="28"/>
        </w:rPr>
        <w:t xml:space="preserve">5. Национальный проект «Молодежь и дети» </w:t>
      </w:r>
    </w:p>
    <w:p w:rsidR="004852A2" w:rsidRPr="004852A2" w:rsidRDefault="004852A2" w:rsidP="004852A2">
      <w:pPr>
        <w:spacing w:after="0"/>
        <w:jc w:val="both"/>
        <w:rPr>
          <w:rFonts w:ascii="Times New Roman" w:hAnsi="Times New Roman"/>
          <w:sz w:val="28"/>
          <w:szCs w:val="28"/>
        </w:rPr>
      </w:pPr>
      <w:r w:rsidRPr="004852A2">
        <w:rPr>
          <w:rFonts w:ascii="Times New Roman" w:hAnsi="Times New Roman"/>
          <w:sz w:val="28"/>
          <w:szCs w:val="28"/>
        </w:rPr>
        <w:t xml:space="preserve">6. Постановление Правительства Российской Федерации от 11.10.2023 года N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w:t>
      </w:r>
      <w:r w:rsidRPr="004852A2">
        <w:rPr>
          <w:rFonts w:ascii="Times New Roman" w:hAnsi="Times New Roman"/>
          <w:sz w:val="28"/>
          <w:szCs w:val="28"/>
        </w:rPr>
        <w:lastRenderedPageBreak/>
        <w:t>образовательных программ» (если программа реализуется с применением электронного обучения и дистанционных образовательных технологий)</w:t>
      </w:r>
    </w:p>
    <w:p w:rsidR="004852A2" w:rsidRPr="004852A2" w:rsidRDefault="004852A2" w:rsidP="004852A2">
      <w:pPr>
        <w:spacing w:after="0"/>
        <w:jc w:val="both"/>
        <w:rPr>
          <w:rFonts w:ascii="Times New Roman" w:hAnsi="Times New Roman"/>
          <w:sz w:val="28"/>
          <w:szCs w:val="28"/>
        </w:rPr>
      </w:pPr>
      <w:r w:rsidRPr="004852A2">
        <w:rPr>
          <w:rFonts w:ascii="Times New Roman" w:hAnsi="Times New Roman"/>
          <w:sz w:val="28"/>
          <w:szCs w:val="28"/>
        </w:rPr>
        <w:t>7.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4852A2" w:rsidRPr="004852A2" w:rsidRDefault="004852A2" w:rsidP="004852A2">
      <w:pPr>
        <w:spacing w:after="0"/>
        <w:jc w:val="both"/>
        <w:rPr>
          <w:rFonts w:ascii="Times New Roman" w:hAnsi="Times New Roman"/>
          <w:sz w:val="28"/>
          <w:szCs w:val="28"/>
        </w:rPr>
      </w:pPr>
      <w:r w:rsidRPr="004852A2">
        <w:rPr>
          <w:rFonts w:ascii="Times New Roman" w:hAnsi="Times New Roman"/>
          <w:sz w:val="28"/>
          <w:szCs w:val="28"/>
        </w:rPr>
        <w:t xml:space="preserve">8. Приказ Министерства просвещения Российской Федерации от 3.09.2019 №467 «Об утверждении Целевой </w:t>
      </w:r>
      <w:proofErr w:type="gramStart"/>
      <w:r w:rsidRPr="004852A2">
        <w:rPr>
          <w:rFonts w:ascii="Times New Roman" w:hAnsi="Times New Roman"/>
          <w:sz w:val="28"/>
          <w:szCs w:val="28"/>
        </w:rPr>
        <w:t>модели развития региональных систем дополнительного образования детей</w:t>
      </w:r>
      <w:proofErr w:type="gramEnd"/>
      <w:r w:rsidRPr="004852A2">
        <w:rPr>
          <w:rFonts w:ascii="Times New Roman" w:hAnsi="Times New Roman"/>
          <w:sz w:val="28"/>
          <w:szCs w:val="28"/>
        </w:rPr>
        <w:t xml:space="preserve">» </w:t>
      </w:r>
    </w:p>
    <w:p w:rsidR="004852A2" w:rsidRPr="004852A2" w:rsidRDefault="004852A2" w:rsidP="004852A2">
      <w:pPr>
        <w:spacing w:after="0"/>
        <w:jc w:val="both"/>
        <w:rPr>
          <w:rFonts w:ascii="Times New Roman" w:hAnsi="Times New Roman"/>
          <w:sz w:val="28"/>
          <w:szCs w:val="28"/>
        </w:rPr>
      </w:pPr>
      <w:r w:rsidRPr="004852A2">
        <w:rPr>
          <w:rFonts w:ascii="Times New Roman" w:hAnsi="Times New Roman"/>
          <w:sz w:val="28"/>
          <w:szCs w:val="28"/>
        </w:rPr>
        <w:t xml:space="preserve">9. Приказ Министерства просвещения Российской Федерации от 27.07.2022 г. №629 «Об утверждении Порядка организации и осуществления образовательной деятельности по дополнительным общеобразовательным программам» </w:t>
      </w:r>
    </w:p>
    <w:p w:rsidR="004852A2" w:rsidRPr="004852A2" w:rsidRDefault="004852A2" w:rsidP="004852A2">
      <w:pPr>
        <w:spacing w:after="0"/>
        <w:jc w:val="both"/>
        <w:rPr>
          <w:rFonts w:ascii="Times New Roman" w:hAnsi="Times New Roman"/>
          <w:sz w:val="28"/>
          <w:szCs w:val="28"/>
        </w:rPr>
      </w:pPr>
      <w:r w:rsidRPr="004852A2">
        <w:rPr>
          <w:rFonts w:ascii="Times New Roman" w:hAnsi="Times New Roman"/>
          <w:sz w:val="28"/>
          <w:szCs w:val="28"/>
        </w:rPr>
        <w:t xml:space="preserve">10. Приказ Министерства просвещения Российской Федерации от 5.08.2020 года </w:t>
      </w:r>
    </w:p>
    <w:p w:rsidR="004852A2" w:rsidRPr="004852A2" w:rsidRDefault="004852A2" w:rsidP="004852A2">
      <w:pPr>
        <w:spacing w:after="0"/>
        <w:jc w:val="both"/>
        <w:rPr>
          <w:rFonts w:ascii="Times New Roman" w:hAnsi="Times New Roman"/>
          <w:sz w:val="28"/>
          <w:szCs w:val="28"/>
        </w:rPr>
      </w:pPr>
      <w:r w:rsidRPr="004852A2">
        <w:rPr>
          <w:rFonts w:ascii="Times New Roman" w:hAnsi="Times New Roman"/>
          <w:sz w:val="28"/>
          <w:szCs w:val="28"/>
        </w:rPr>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4852A2" w:rsidRPr="004852A2" w:rsidRDefault="004852A2" w:rsidP="004852A2">
      <w:pPr>
        <w:spacing w:after="0"/>
        <w:jc w:val="both"/>
        <w:rPr>
          <w:rFonts w:ascii="Times New Roman" w:hAnsi="Times New Roman"/>
          <w:sz w:val="28"/>
          <w:szCs w:val="28"/>
        </w:rPr>
      </w:pPr>
      <w:r w:rsidRPr="004852A2">
        <w:rPr>
          <w:rFonts w:ascii="Times New Roman" w:hAnsi="Times New Roman"/>
          <w:sz w:val="28"/>
          <w:szCs w:val="28"/>
        </w:rPr>
        <w:t xml:space="preserve">11.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4852A2" w:rsidRPr="004852A2" w:rsidRDefault="004852A2" w:rsidP="004852A2">
      <w:pPr>
        <w:spacing w:after="0"/>
        <w:jc w:val="both"/>
        <w:rPr>
          <w:rFonts w:ascii="Times New Roman" w:hAnsi="Times New Roman"/>
          <w:sz w:val="28"/>
          <w:szCs w:val="28"/>
        </w:rPr>
      </w:pPr>
      <w:r w:rsidRPr="004852A2">
        <w:rPr>
          <w:rFonts w:ascii="Times New Roman" w:hAnsi="Times New Roman"/>
          <w:sz w:val="28"/>
          <w:szCs w:val="28"/>
        </w:rPr>
        <w:t>12.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13. Устав образовательной организации;</w:t>
      </w:r>
    </w:p>
    <w:p w:rsidR="004852A2" w:rsidRPr="004852A2" w:rsidRDefault="004852A2" w:rsidP="004852A2">
      <w:pPr>
        <w:spacing w:after="0"/>
        <w:jc w:val="both"/>
        <w:rPr>
          <w:rFonts w:ascii="Times New Roman" w:hAnsi="Times New Roman"/>
          <w:sz w:val="28"/>
          <w:szCs w:val="28"/>
        </w:rPr>
      </w:pPr>
      <w:r w:rsidRPr="004852A2">
        <w:rPr>
          <w:rFonts w:ascii="Times New Roman" w:hAnsi="Times New Roman"/>
          <w:color w:val="000000" w:themeColor="text1"/>
          <w:sz w:val="28"/>
          <w:szCs w:val="28"/>
        </w:rPr>
        <w:t xml:space="preserve">13. Устав Муниципального бюджетного учреждения дополнительного образования «Центр дополнительного образования детей «Заречье» Кировского района </w:t>
      </w:r>
      <w:proofErr w:type="gramStart"/>
      <w:r w:rsidRPr="004852A2">
        <w:rPr>
          <w:rFonts w:ascii="Times New Roman" w:hAnsi="Times New Roman"/>
          <w:color w:val="000000" w:themeColor="text1"/>
          <w:sz w:val="28"/>
          <w:szCs w:val="28"/>
        </w:rPr>
        <w:t>г</w:t>
      </w:r>
      <w:proofErr w:type="gramEnd"/>
      <w:r w:rsidRPr="004852A2">
        <w:rPr>
          <w:rFonts w:ascii="Times New Roman" w:hAnsi="Times New Roman"/>
          <w:color w:val="000000" w:themeColor="text1"/>
          <w:sz w:val="28"/>
          <w:szCs w:val="28"/>
        </w:rPr>
        <w:t xml:space="preserve">. Казани; </w:t>
      </w:r>
    </w:p>
    <w:p w:rsidR="004852A2" w:rsidRPr="004852A2" w:rsidRDefault="004852A2" w:rsidP="004852A2">
      <w:pPr>
        <w:spacing w:after="0"/>
        <w:ind w:left="284" w:hanging="284"/>
        <w:jc w:val="both"/>
        <w:rPr>
          <w:rFonts w:ascii="Times New Roman" w:hAnsi="Times New Roman"/>
          <w:sz w:val="28"/>
          <w:szCs w:val="28"/>
        </w:rPr>
      </w:pPr>
      <w:r w:rsidRPr="004852A2">
        <w:rPr>
          <w:rFonts w:ascii="Times New Roman" w:hAnsi="Times New Roman"/>
          <w:color w:val="000000" w:themeColor="text1"/>
          <w:sz w:val="28"/>
          <w:szCs w:val="28"/>
        </w:rPr>
        <w:t xml:space="preserve">14. Локальный акт МБУДО «ЦДОД «Заречье» Кировского района </w:t>
      </w:r>
      <w:proofErr w:type="gramStart"/>
      <w:r w:rsidRPr="004852A2">
        <w:rPr>
          <w:rFonts w:ascii="Times New Roman" w:hAnsi="Times New Roman"/>
          <w:color w:val="000000" w:themeColor="text1"/>
          <w:sz w:val="28"/>
          <w:szCs w:val="28"/>
        </w:rPr>
        <w:t>г</w:t>
      </w:r>
      <w:proofErr w:type="gramEnd"/>
      <w:r w:rsidRPr="004852A2">
        <w:rPr>
          <w:rFonts w:ascii="Times New Roman" w:hAnsi="Times New Roman"/>
          <w:color w:val="000000" w:themeColor="text1"/>
          <w:sz w:val="28"/>
          <w:szCs w:val="28"/>
        </w:rPr>
        <w:t xml:space="preserve">. Казани по разработке и написанию дополнительных общеобразовательных </w:t>
      </w:r>
      <w:proofErr w:type="spellStart"/>
      <w:r w:rsidRPr="004852A2">
        <w:rPr>
          <w:rFonts w:ascii="Times New Roman" w:hAnsi="Times New Roman"/>
          <w:color w:val="000000" w:themeColor="text1"/>
          <w:sz w:val="28"/>
          <w:szCs w:val="28"/>
        </w:rPr>
        <w:t>общеразвивающих</w:t>
      </w:r>
      <w:proofErr w:type="spellEnd"/>
      <w:r w:rsidRPr="004852A2">
        <w:rPr>
          <w:rFonts w:ascii="Times New Roman" w:hAnsi="Times New Roman"/>
          <w:color w:val="000000" w:themeColor="text1"/>
          <w:sz w:val="28"/>
          <w:szCs w:val="28"/>
        </w:rPr>
        <w:t xml:space="preserve"> программ</w:t>
      </w:r>
      <w:r w:rsidRPr="004852A2">
        <w:rPr>
          <w:rFonts w:ascii="Times New Roman" w:hAnsi="Times New Roman"/>
          <w:b/>
          <w:bCs/>
          <w:color w:val="000000" w:themeColor="text1"/>
          <w:sz w:val="28"/>
          <w:szCs w:val="28"/>
        </w:rPr>
        <w:t xml:space="preserve">. </w:t>
      </w:r>
    </w:p>
    <w:p w:rsidR="001C6ECF" w:rsidRPr="004852A2" w:rsidRDefault="001C6ECF" w:rsidP="004843C8">
      <w:pPr>
        <w:tabs>
          <w:tab w:val="left" w:pos="7200"/>
        </w:tabs>
        <w:spacing w:after="0"/>
        <w:ind w:firstLine="709"/>
        <w:jc w:val="both"/>
        <w:rPr>
          <w:rFonts w:ascii="Times New Roman" w:hAnsi="Times New Roman"/>
          <w:b/>
          <w:sz w:val="28"/>
          <w:szCs w:val="28"/>
        </w:rPr>
      </w:pPr>
    </w:p>
    <w:p w:rsidR="001C6ECF" w:rsidRPr="004852A2" w:rsidRDefault="001023D5" w:rsidP="004843C8">
      <w:pPr>
        <w:tabs>
          <w:tab w:val="left" w:pos="7200"/>
        </w:tabs>
        <w:spacing w:after="0"/>
        <w:ind w:firstLine="709"/>
        <w:jc w:val="both"/>
        <w:rPr>
          <w:rFonts w:ascii="Times New Roman" w:hAnsi="Times New Roman"/>
          <w:bCs/>
          <w:sz w:val="28"/>
          <w:szCs w:val="28"/>
        </w:rPr>
      </w:pPr>
      <w:r w:rsidRPr="004852A2">
        <w:rPr>
          <w:rFonts w:ascii="Times New Roman" w:hAnsi="Times New Roman"/>
          <w:bCs/>
          <w:sz w:val="28"/>
          <w:szCs w:val="28"/>
        </w:rPr>
        <w:t>В формировании личности</w:t>
      </w:r>
      <w:r w:rsidR="001C6ECF" w:rsidRPr="004852A2">
        <w:rPr>
          <w:rFonts w:ascii="Times New Roman" w:hAnsi="Times New Roman"/>
          <w:bCs/>
          <w:sz w:val="28"/>
          <w:szCs w:val="28"/>
        </w:rPr>
        <w:t xml:space="preserve">  ребенка  неоценимое  значение  имеют  разнообразные  виды художественно-творческой деятельности – рисование, лепка, аппликация. Такие занятия дают детям радость познания творчества.</w:t>
      </w:r>
    </w:p>
    <w:p w:rsidR="004C77BD" w:rsidRPr="004852A2" w:rsidRDefault="001C6ECF" w:rsidP="004843C8">
      <w:pPr>
        <w:tabs>
          <w:tab w:val="left" w:pos="7200"/>
        </w:tabs>
        <w:spacing w:after="0"/>
        <w:ind w:firstLine="709"/>
        <w:jc w:val="both"/>
        <w:rPr>
          <w:rFonts w:ascii="Times New Roman" w:hAnsi="Times New Roman"/>
          <w:bCs/>
          <w:sz w:val="28"/>
          <w:szCs w:val="28"/>
        </w:rPr>
      </w:pPr>
      <w:r w:rsidRPr="004852A2">
        <w:rPr>
          <w:rFonts w:ascii="Times New Roman" w:hAnsi="Times New Roman"/>
          <w:b/>
          <w:sz w:val="28"/>
          <w:szCs w:val="28"/>
        </w:rPr>
        <w:lastRenderedPageBreak/>
        <w:t>Актуальность настоящей программы</w:t>
      </w:r>
      <w:r w:rsidRPr="004852A2">
        <w:rPr>
          <w:rFonts w:ascii="Times New Roman" w:hAnsi="Times New Roman"/>
          <w:bCs/>
          <w:sz w:val="28"/>
          <w:szCs w:val="28"/>
        </w:rPr>
        <w:t xml:space="preserve"> заключается в создании  условий  для  развития и воспитания, обучающихся  через  их практическую  творческую  деятельность. Реализация программы позволит приобщить и  познакомить </w:t>
      </w:r>
      <w:proofErr w:type="gramStart"/>
      <w:r w:rsidRPr="004852A2">
        <w:rPr>
          <w:rFonts w:ascii="Times New Roman" w:hAnsi="Times New Roman"/>
          <w:bCs/>
          <w:sz w:val="28"/>
          <w:szCs w:val="28"/>
        </w:rPr>
        <w:t>обучающихся</w:t>
      </w:r>
      <w:proofErr w:type="gramEnd"/>
      <w:r w:rsidRPr="004852A2">
        <w:rPr>
          <w:rFonts w:ascii="Times New Roman" w:hAnsi="Times New Roman"/>
          <w:bCs/>
          <w:sz w:val="28"/>
          <w:szCs w:val="28"/>
        </w:rPr>
        <w:t xml:space="preserve"> с традиционными народными ремёслами, так и с нетрадиционными техниками изобразительного и декоративно-прикладного творчества. А это оказывает благотворное воздействие на  формирование  их  нравственной  сферы,  развивает  эстетические  чувства,  учит отличать подлинное искусство от подделок массового искусства.</w:t>
      </w:r>
    </w:p>
    <w:p w:rsidR="00314E6C" w:rsidRPr="004852A2" w:rsidRDefault="00314E6C" w:rsidP="004843C8">
      <w:pPr>
        <w:spacing w:after="0"/>
        <w:ind w:firstLine="709"/>
        <w:jc w:val="both"/>
        <w:rPr>
          <w:rFonts w:ascii="Times New Roman" w:hAnsi="Times New Roman"/>
          <w:b/>
          <w:sz w:val="28"/>
          <w:szCs w:val="28"/>
        </w:rPr>
      </w:pPr>
    </w:p>
    <w:p w:rsidR="001023D5" w:rsidRPr="004852A2" w:rsidRDefault="00B540EC" w:rsidP="004843C8">
      <w:pPr>
        <w:spacing w:after="0"/>
        <w:ind w:firstLine="709"/>
        <w:jc w:val="both"/>
        <w:rPr>
          <w:rFonts w:ascii="Times New Roman" w:hAnsi="Times New Roman"/>
          <w:bCs/>
          <w:sz w:val="28"/>
          <w:szCs w:val="28"/>
        </w:rPr>
      </w:pPr>
      <w:r w:rsidRPr="004852A2">
        <w:rPr>
          <w:rFonts w:ascii="Times New Roman" w:hAnsi="Times New Roman"/>
          <w:b/>
          <w:sz w:val="28"/>
          <w:szCs w:val="28"/>
        </w:rPr>
        <w:t>Отличительн</w:t>
      </w:r>
      <w:r w:rsidR="001023D5" w:rsidRPr="004852A2">
        <w:rPr>
          <w:rFonts w:ascii="Times New Roman" w:hAnsi="Times New Roman"/>
          <w:b/>
          <w:sz w:val="28"/>
          <w:szCs w:val="28"/>
        </w:rPr>
        <w:t>ая</w:t>
      </w:r>
      <w:r w:rsidRPr="004852A2">
        <w:rPr>
          <w:rFonts w:ascii="Times New Roman" w:hAnsi="Times New Roman"/>
          <w:b/>
          <w:sz w:val="28"/>
          <w:szCs w:val="28"/>
        </w:rPr>
        <w:t xml:space="preserve"> особенност</w:t>
      </w:r>
      <w:r w:rsidR="001023D5" w:rsidRPr="004852A2">
        <w:rPr>
          <w:rFonts w:ascii="Times New Roman" w:hAnsi="Times New Roman"/>
          <w:b/>
          <w:sz w:val="28"/>
          <w:szCs w:val="28"/>
        </w:rPr>
        <w:t>ь.</w:t>
      </w:r>
      <w:r w:rsidRPr="004852A2">
        <w:rPr>
          <w:rFonts w:ascii="Times New Roman" w:hAnsi="Times New Roman"/>
          <w:b/>
          <w:sz w:val="28"/>
          <w:szCs w:val="28"/>
        </w:rPr>
        <w:t xml:space="preserve"> </w:t>
      </w:r>
      <w:r w:rsidR="001023D5" w:rsidRPr="004852A2">
        <w:rPr>
          <w:rFonts w:ascii="Times New Roman" w:hAnsi="Times New Roman"/>
          <w:bCs/>
          <w:sz w:val="28"/>
          <w:szCs w:val="28"/>
        </w:rPr>
        <w:t>П</w:t>
      </w:r>
      <w:r w:rsidRPr="004852A2">
        <w:rPr>
          <w:rFonts w:ascii="Times New Roman" w:hAnsi="Times New Roman"/>
          <w:bCs/>
          <w:sz w:val="28"/>
          <w:szCs w:val="28"/>
        </w:rPr>
        <w:t>рограмм</w:t>
      </w:r>
      <w:r w:rsidR="001023D5" w:rsidRPr="004852A2">
        <w:rPr>
          <w:rFonts w:ascii="Times New Roman" w:hAnsi="Times New Roman"/>
          <w:bCs/>
          <w:sz w:val="28"/>
          <w:szCs w:val="28"/>
        </w:rPr>
        <w:t>а</w:t>
      </w:r>
      <w:r w:rsidRPr="004852A2">
        <w:rPr>
          <w:rFonts w:ascii="Times New Roman" w:hAnsi="Times New Roman"/>
          <w:bCs/>
          <w:sz w:val="28"/>
          <w:szCs w:val="28"/>
        </w:rPr>
        <w:t xml:space="preserve"> </w:t>
      </w:r>
      <w:r w:rsidR="001023D5" w:rsidRPr="004852A2">
        <w:rPr>
          <w:rFonts w:ascii="Times New Roman" w:hAnsi="Times New Roman"/>
          <w:bCs/>
          <w:sz w:val="28"/>
          <w:szCs w:val="28"/>
        </w:rPr>
        <w:t xml:space="preserve">направлена на приобщение ребенка  к  искусству  как  духовному  опыту  поколений,  овладение  способами  художественной деятельности, развитие индивидуальности, дарования им творческих способностей, на формирование эстетического чувства и представления, на развитие образного мышления и воображения, используя при этом такие виды деятельности как рисование, лепка, аппликация, оригами, </w:t>
      </w:r>
      <w:proofErr w:type="spellStart"/>
      <w:r w:rsidR="001023D5" w:rsidRPr="004852A2">
        <w:rPr>
          <w:rFonts w:ascii="Times New Roman" w:hAnsi="Times New Roman"/>
          <w:bCs/>
          <w:sz w:val="28"/>
          <w:szCs w:val="28"/>
        </w:rPr>
        <w:t>бумагопластика</w:t>
      </w:r>
      <w:proofErr w:type="spellEnd"/>
      <w:r w:rsidR="001023D5" w:rsidRPr="004852A2">
        <w:rPr>
          <w:rFonts w:ascii="Times New Roman" w:hAnsi="Times New Roman"/>
          <w:bCs/>
          <w:sz w:val="28"/>
          <w:szCs w:val="28"/>
        </w:rPr>
        <w:t xml:space="preserve"> и нетрадиционные техники.</w:t>
      </w:r>
    </w:p>
    <w:p w:rsidR="001023D5" w:rsidRPr="004852A2" w:rsidRDefault="001023D5" w:rsidP="004843C8">
      <w:pPr>
        <w:spacing w:after="0"/>
        <w:ind w:firstLine="709"/>
        <w:jc w:val="both"/>
        <w:rPr>
          <w:rFonts w:ascii="Times New Roman" w:hAnsi="Times New Roman"/>
          <w:bCs/>
          <w:sz w:val="28"/>
          <w:szCs w:val="28"/>
        </w:rPr>
      </w:pPr>
      <w:r w:rsidRPr="004852A2">
        <w:rPr>
          <w:rFonts w:ascii="Times New Roman" w:hAnsi="Times New Roman"/>
          <w:bCs/>
          <w:sz w:val="28"/>
          <w:szCs w:val="28"/>
        </w:rPr>
        <w:t xml:space="preserve">Развивающий характер обучения ориентирован </w:t>
      </w:r>
      <w:proofErr w:type="gramStart"/>
      <w:r w:rsidRPr="004852A2">
        <w:rPr>
          <w:rFonts w:ascii="Times New Roman" w:hAnsi="Times New Roman"/>
          <w:bCs/>
          <w:sz w:val="28"/>
          <w:szCs w:val="28"/>
        </w:rPr>
        <w:t>на</w:t>
      </w:r>
      <w:proofErr w:type="gramEnd"/>
      <w:r w:rsidRPr="004852A2">
        <w:rPr>
          <w:rFonts w:ascii="Times New Roman" w:hAnsi="Times New Roman"/>
          <w:bCs/>
          <w:sz w:val="28"/>
          <w:szCs w:val="28"/>
        </w:rPr>
        <w:t>:</w:t>
      </w:r>
    </w:p>
    <w:p w:rsidR="001023D5" w:rsidRPr="004852A2" w:rsidRDefault="001023D5" w:rsidP="004843C8">
      <w:pPr>
        <w:spacing w:after="0"/>
        <w:ind w:firstLine="709"/>
        <w:jc w:val="both"/>
        <w:rPr>
          <w:rFonts w:ascii="Times New Roman" w:hAnsi="Times New Roman"/>
          <w:bCs/>
          <w:sz w:val="28"/>
          <w:szCs w:val="28"/>
        </w:rPr>
      </w:pPr>
      <w:r w:rsidRPr="004852A2">
        <w:rPr>
          <w:rFonts w:ascii="Times New Roman" w:hAnsi="Times New Roman"/>
          <w:bCs/>
          <w:sz w:val="28"/>
          <w:szCs w:val="28"/>
        </w:rPr>
        <w:t>• развитие фантазии, воображения, памяти, наблюдательности;</w:t>
      </w:r>
    </w:p>
    <w:p w:rsidR="00B540EC" w:rsidRPr="004852A2" w:rsidRDefault="001023D5" w:rsidP="004843C8">
      <w:pPr>
        <w:spacing w:after="0"/>
        <w:ind w:firstLine="709"/>
        <w:jc w:val="both"/>
        <w:rPr>
          <w:rFonts w:ascii="Times New Roman" w:hAnsi="Times New Roman"/>
          <w:bCs/>
          <w:sz w:val="28"/>
          <w:szCs w:val="28"/>
        </w:rPr>
      </w:pPr>
      <w:r w:rsidRPr="004852A2">
        <w:rPr>
          <w:rFonts w:ascii="Times New Roman" w:hAnsi="Times New Roman"/>
          <w:bCs/>
          <w:sz w:val="28"/>
          <w:szCs w:val="28"/>
        </w:rPr>
        <w:t xml:space="preserve">• развитие ассоциативного и образного мышления </w:t>
      </w:r>
      <w:proofErr w:type="gramStart"/>
      <w:r w:rsidRPr="004852A2">
        <w:rPr>
          <w:rFonts w:ascii="Times New Roman" w:hAnsi="Times New Roman"/>
          <w:bCs/>
          <w:sz w:val="28"/>
          <w:szCs w:val="28"/>
        </w:rPr>
        <w:t>обучающихся</w:t>
      </w:r>
      <w:proofErr w:type="gramEnd"/>
      <w:r w:rsidRPr="004852A2">
        <w:rPr>
          <w:rFonts w:ascii="Times New Roman" w:hAnsi="Times New Roman"/>
          <w:bCs/>
          <w:sz w:val="28"/>
          <w:szCs w:val="28"/>
        </w:rPr>
        <w:t>.</w:t>
      </w:r>
    </w:p>
    <w:p w:rsidR="00314E6C" w:rsidRPr="004852A2" w:rsidRDefault="00314E6C" w:rsidP="004843C8">
      <w:pPr>
        <w:spacing w:after="0"/>
        <w:ind w:firstLine="709"/>
        <w:jc w:val="both"/>
        <w:rPr>
          <w:rFonts w:ascii="Times New Roman" w:hAnsi="Times New Roman"/>
          <w:b/>
          <w:sz w:val="28"/>
          <w:szCs w:val="28"/>
        </w:rPr>
      </w:pPr>
    </w:p>
    <w:p w:rsidR="001023D5" w:rsidRPr="004852A2" w:rsidRDefault="001023D5" w:rsidP="004843C8">
      <w:pPr>
        <w:spacing w:after="0"/>
        <w:ind w:firstLine="709"/>
        <w:jc w:val="both"/>
        <w:rPr>
          <w:rFonts w:ascii="Times New Roman" w:hAnsi="Times New Roman"/>
          <w:bCs/>
          <w:sz w:val="28"/>
          <w:szCs w:val="28"/>
        </w:rPr>
      </w:pPr>
      <w:r w:rsidRPr="004852A2">
        <w:rPr>
          <w:rFonts w:ascii="Times New Roman" w:hAnsi="Times New Roman"/>
          <w:b/>
          <w:sz w:val="28"/>
          <w:szCs w:val="28"/>
        </w:rPr>
        <w:t>Новизна</w:t>
      </w:r>
      <w:r w:rsidRPr="004852A2">
        <w:rPr>
          <w:rFonts w:ascii="Times New Roman" w:hAnsi="Times New Roman"/>
          <w:bCs/>
          <w:sz w:val="28"/>
          <w:szCs w:val="28"/>
        </w:rPr>
        <w:t xml:space="preserve">. Дополнительная  общеобразовательная общеразвивающая  программа  «Оранжевое небо» разработана в соответствии с современными образовательными технологиями при условии личностно-ориентированного подхода в воспитании, развитии  и обучении  учащихся,  с учетом  сохранения  заинтересованности  в данных видах деятельности. В  основе  реализации  программы  лежит  принцип  личностно - ориентированного педагогического подхода к каждому ребенку. </w:t>
      </w:r>
    </w:p>
    <w:p w:rsidR="001023D5" w:rsidRPr="004852A2" w:rsidRDefault="001023D5" w:rsidP="004843C8">
      <w:pPr>
        <w:spacing w:after="0"/>
        <w:ind w:firstLine="709"/>
        <w:jc w:val="both"/>
        <w:rPr>
          <w:rFonts w:ascii="Times New Roman" w:hAnsi="Times New Roman"/>
          <w:bCs/>
          <w:sz w:val="28"/>
          <w:szCs w:val="28"/>
        </w:rPr>
      </w:pPr>
      <w:r w:rsidRPr="004852A2">
        <w:rPr>
          <w:rFonts w:ascii="Times New Roman" w:hAnsi="Times New Roman"/>
          <w:bCs/>
          <w:sz w:val="28"/>
          <w:szCs w:val="28"/>
        </w:rPr>
        <w:t>Принципы  организации  образовательного  процесса  нацелены  на  поиск  новых  творческих ориентиров и предусматривают:</w:t>
      </w:r>
    </w:p>
    <w:p w:rsidR="001023D5" w:rsidRPr="004852A2" w:rsidRDefault="001023D5" w:rsidP="004843C8">
      <w:pPr>
        <w:spacing w:after="0"/>
        <w:ind w:firstLine="709"/>
        <w:jc w:val="both"/>
        <w:rPr>
          <w:rFonts w:ascii="Times New Roman" w:hAnsi="Times New Roman"/>
          <w:bCs/>
          <w:sz w:val="28"/>
          <w:szCs w:val="28"/>
        </w:rPr>
      </w:pPr>
      <w:r w:rsidRPr="004852A2">
        <w:rPr>
          <w:rFonts w:ascii="Times New Roman" w:hAnsi="Times New Roman"/>
          <w:bCs/>
          <w:sz w:val="28"/>
          <w:szCs w:val="28"/>
        </w:rPr>
        <w:t xml:space="preserve">• самостоятельность </w:t>
      </w:r>
      <w:proofErr w:type="gramStart"/>
      <w:r w:rsidRPr="004852A2">
        <w:rPr>
          <w:rFonts w:ascii="Times New Roman" w:hAnsi="Times New Roman"/>
          <w:bCs/>
          <w:sz w:val="28"/>
          <w:szCs w:val="28"/>
        </w:rPr>
        <w:t>обучающихся</w:t>
      </w:r>
      <w:proofErr w:type="gramEnd"/>
      <w:r w:rsidRPr="004852A2">
        <w:rPr>
          <w:rFonts w:ascii="Times New Roman" w:hAnsi="Times New Roman"/>
          <w:bCs/>
          <w:sz w:val="28"/>
          <w:szCs w:val="28"/>
        </w:rPr>
        <w:t>;</w:t>
      </w:r>
    </w:p>
    <w:p w:rsidR="001023D5" w:rsidRPr="004852A2" w:rsidRDefault="001023D5" w:rsidP="004843C8">
      <w:pPr>
        <w:spacing w:after="0"/>
        <w:ind w:firstLine="709"/>
        <w:jc w:val="both"/>
        <w:rPr>
          <w:rFonts w:ascii="Times New Roman" w:hAnsi="Times New Roman"/>
          <w:bCs/>
          <w:sz w:val="28"/>
          <w:szCs w:val="28"/>
        </w:rPr>
      </w:pPr>
      <w:r w:rsidRPr="004852A2">
        <w:rPr>
          <w:rFonts w:ascii="Times New Roman" w:hAnsi="Times New Roman"/>
          <w:bCs/>
          <w:sz w:val="28"/>
          <w:szCs w:val="28"/>
        </w:rPr>
        <w:t>• развивающий характер обучения;</w:t>
      </w:r>
    </w:p>
    <w:p w:rsidR="001023D5" w:rsidRPr="004852A2" w:rsidRDefault="001023D5" w:rsidP="004843C8">
      <w:pPr>
        <w:spacing w:after="0"/>
        <w:ind w:firstLine="709"/>
        <w:jc w:val="both"/>
        <w:rPr>
          <w:rFonts w:ascii="Times New Roman" w:hAnsi="Times New Roman"/>
          <w:bCs/>
          <w:sz w:val="28"/>
          <w:szCs w:val="28"/>
        </w:rPr>
      </w:pPr>
      <w:r w:rsidRPr="004852A2">
        <w:rPr>
          <w:rFonts w:ascii="Times New Roman" w:hAnsi="Times New Roman"/>
          <w:bCs/>
          <w:sz w:val="28"/>
          <w:szCs w:val="28"/>
        </w:rPr>
        <w:t>• интеграцию и вариативность в применении различных областей знаний.</w:t>
      </w:r>
    </w:p>
    <w:p w:rsidR="001023D5" w:rsidRPr="004852A2" w:rsidRDefault="001023D5" w:rsidP="004843C8">
      <w:pPr>
        <w:spacing w:after="0"/>
        <w:ind w:firstLine="709"/>
        <w:jc w:val="both"/>
        <w:rPr>
          <w:rFonts w:ascii="Times New Roman" w:hAnsi="Times New Roman"/>
          <w:bCs/>
          <w:sz w:val="28"/>
          <w:szCs w:val="28"/>
        </w:rPr>
      </w:pPr>
      <w:r w:rsidRPr="004852A2">
        <w:rPr>
          <w:rFonts w:ascii="Times New Roman" w:hAnsi="Times New Roman"/>
          <w:bCs/>
          <w:sz w:val="28"/>
          <w:szCs w:val="28"/>
        </w:rPr>
        <w:t xml:space="preserve">Дополнительная  общеобразовательная  программа  имеет художественную направленность, которая  обладает  целым  рядом  уникальных  возможностей  для  распознавания,  развития  общих и творческих  способностей,  для  обогащения  внутреннего  мира  обучающихся.  Дополнительная образовательная  программа  должна  способствовать  зарождению  интереса  </w:t>
      </w:r>
      <w:proofErr w:type="gramStart"/>
      <w:r w:rsidRPr="004852A2">
        <w:rPr>
          <w:rFonts w:ascii="Times New Roman" w:hAnsi="Times New Roman"/>
          <w:bCs/>
          <w:sz w:val="28"/>
          <w:szCs w:val="28"/>
        </w:rPr>
        <w:t>у</w:t>
      </w:r>
      <w:proofErr w:type="gramEnd"/>
      <w:r w:rsidRPr="004852A2">
        <w:rPr>
          <w:rFonts w:ascii="Times New Roman" w:hAnsi="Times New Roman"/>
          <w:bCs/>
          <w:sz w:val="28"/>
          <w:szCs w:val="28"/>
        </w:rPr>
        <w:t xml:space="preserve"> </w:t>
      </w:r>
      <w:proofErr w:type="gramStart"/>
      <w:r w:rsidRPr="004852A2">
        <w:rPr>
          <w:rFonts w:ascii="Times New Roman" w:hAnsi="Times New Roman"/>
          <w:bCs/>
          <w:sz w:val="28"/>
          <w:szCs w:val="28"/>
        </w:rPr>
        <w:t>обучающихся</w:t>
      </w:r>
      <w:proofErr w:type="gramEnd"/>
      <w:r w:rsidRPr="004852A2">
        <w:rPr>
          <w:rFonts w:ascii="Times New Roman" w:hAnsi="Times New Roman"/>
          <w:bCs/>
          <w:sz w:val="28"/>
          <w:szCs w:val="28"/>
        </w:rPr>
        <w:t xml:space="preserve"> к изобразительному </w:t>
      </w:r>
      <w:r w:rsidRPr="004852A2">
        <w:rPr>
          <w:rFonts w:ascii="Times New Roman" w:hAnsi="Times New Roman"/>
          <w:bCs/>
          <w:sz w:val="28"/>
          <w:szCs w:val="28"/>
        </w:rPr>
        <w:lastRenderedPageBreak/>
        <w:t>и декоративно-прикладному творчеству и развитию их творческой активности.</w:t>
      </w:r>
    </w:p>
    <w:p w:rsidR="00314E6C" w:rsidRPr="004852A2" w:rsidRDefault="00314E6C" w:rsidP="004843C8">
      <w:pPr>
        <w:spacing w:after="0"/>
        <w:ind w:firstLine="709"/>
        <w:jc w:val="both"/>
        <w:rPr>
          <w:rFonts w:ascii="Times New Roman" w:hAnsi="Times New Roman"/>
          <w:b/>
          <w:bCs/>
          <w:sz w:val="28"/>
          <w:szCs w:val="28"/>
          <w:lang w:eastAsia="ru-RU"/>
        </w:rPr>
      </w:pPr>
    </w:p>
    <w:p w:rsidR="004C77BD" w:rsidRPr="004852A2" w:rsidRDefault="004C77BD" w:rsidP="004843C8">
      <w:pPr>
        <w:spacing w:after="0"/>
        <w:ind w:firstLine="709"/>
        <w:jc w:val="both"/>
        <w:rPr>
          <w:rFonts w:ascii="Times New Roman" w:hAnsi="Times New Roman"/>
          <w:sz w:val="28"/>
          <w:szCs w:val="28"/>
          <w:lang w:eastAsia="ru-RU"/>
        </w:rPr>
      </w:pPr>
      <w:r w:rsidRPr="004852A2">
        <w:rPr>
          <w:rFonts w:ascii="Times New Roman" w:hAnsi="Times New Roman"/>
          <w:b/>
          <w:bCs/>
          <w:sz w:val="28"/>
          <w:szCs w:val="28"/>
          <w:lang w:eastAsia="ru-RU"/>
        </w:rPr>
        <w:t xml:space="preserve">Цель программы: </w:t>
      </w:r>
      <w:r w:rsidR="009510A0" w:rsidRPr="004852A2">
        <w:rPr>
          <w:rFonts w:ascii="Times New Roman" w:hAnsi="Times New Roman"/>
          <w:sz w:val="28"/>
          <w:szCs w:val="28"/>
          <w:lang w:eastAsia="ru-RU"/>
        </w:rPr>
        <w:t>развитие   изобразительных   способностей,   обучающихся   через   освоение различных техник изобразительного и декоративно-прикладного творчества.</w:t>
      </w:r>
    </w:p>
    <w:p w:rsidR="00314E6C" w:rsidRPr="004852A2" w:rsidRDefault="00314E6C" w:rsidP="004843C8">
      <w:pPr>
        <w:pStyle w:val="a7"/>
        <w:spacing w:after="0"/>
        <w:ind w:left="0" w:firstLine="709"/>
        <w:jc w:val="both"/>
        <w:rPr>
          <w:rFonts w:ascii="Times New Roman" w:hAnsi="Times New Roman"/>
          <w:b/>
          <w:bCs/>
          <w:sz w:val="28"/>
          <w:szCs w:val="28"/>
          <w:lang w:eastAsia="ru-RU"/>
        </w:rPr>
      </w:pPr>
    </w:p>
    <w:p w:rsidR="004C77BD" w:rsidRPr="004852A2" w:rsidRDefault="004C77BD" w:rsidP="004843C8">
      <w:pPr>
        <w:pStyle w:val="a7"/>
        <w:spacing w:after="0"/>
        <w:ind w:left="0" w:firstLine="709"/>
        <w:jc w:val="both"/>
        <w:rPr>
          <w:rFonts w:ascii="Times New Roman" w:hAnsi="Times New Roman"/>
          <w:b/>
          <w:bCs/>
          <w:sz w:val="28"/>
          <w:szCs w:val="28"/>
          <w:lang w:eastAsia="ru-RU"/>
        </w:rPr>
      </w:pPr>
      <w:r w:rsidRPr="004852A2">
        <w:rPr>
          <w:rFonts w:ascii="Times New Roman" w:hAnsi="Times New Roman"/>
          <w:b/>
          <w:bCs/>
          <w:sz w:val="28"/>
          <w:szCs w:val="28"/>
          <w:lang w:eastAsia="ru-RU"/>
        </w:rPr>
        <w:t>Задачи программы:</w:t>
      </w:r>
    </w:p>
    <w:p w:rsidR="004C77BD" w:rsidRPr="004852A2" w:rsidRDefault="004C77BD" w:rsidP="004843C8">
      <w:pPr>
        <w:pStyle w:val="a7"/>
        <w:spacing w:after="0"/>
        <w:ind w:left="0" w:firstLine="709"/>
        <w:jc w:val="both"/>
        <w:rPr>
          <w:rFonts w:ascii="Times New Roman" w:hAnsi="Times New Roman"/>
          <w:b/>
          <w:sz w:val="28"/>
          <w:szCs w:val="28"/>
          <w:u w:val="single"/>
          <w:lang w:eastAsia="ru-RU"/>
        </w:rPr>
      </w:pPr>
      <w:r w:rsidRPr="004852A2">
        <w:rPr>
          <w:rFonts w:ascii="Times New Roman" w:hAnsi="Times New Roman"/>
          <w:b/>
          <w:sz w:val="28"/>
          <w:szCs w:val="28"/>
          <w:u w:val="single"/>
          <w:lang w:eastAsia="ru-RU"/>
        </w:rPr>
        <w:t>Образовательные:</w:t>
      </w:r>
    </w:p>
    <w:p w:rsidR="009510A0" w:rsidRPr="004852A2" w:rsidRDefault="009510A0" w:rsidP="00E12FC9">
      <w:pPr>
        <w:pStyle w:val="a7"/>
        <w:numPr>
          <w:ilvl w:val="0"/>
          <w:numId w:val="3"/>
        </w:numPr>
        <w:spacing w:after="0"/>
        <w:jc w:val="both"/>
        <w:rPr>
          <w:rFonts w:ascii="Times New Roman" w:hAnsi="Times New Roman"/>
          <w:bCs/>
          <w:sz w:val="28"/>
          <w:szCs w:val="28"/>
          <w:lang w:eastAsia="ru-RU"/>
        </w:rPr>
      </w:pPr>
      <w:r w:rsidRPr="004852A2">
        <w:rPr>
          <w:rFonts w:ascii="Times New Roman" w:hAnsi="Times New Roman"/>
          <w:bCs/>
          <w:sz w:val="28"/>
          <w:szCs w:val="28"/>
          <w:lang w:eastAsia="ru-RU"/>
        </w:rPr>
        <w:t>Познакомить с различными видами изобразительной и декоративно-прикладной деятельности, многообразием художественных материалов и приемами работы с ними;</w:t>
      </w:r>
    </w:p>
    <w:p w:rsidR="009510A0" w:rsidRPr="004852A2" w:rsidRDefault="009510A0" w:rsidP="00E12FC9">
      <w:pPr>
        <w:pStyle w:val="a7"/>
        <w:numPr>
          <w:ilvl w:val="0"/>
          <w:numId w:val="3"/>
        </w:numPr>
        <w:spacing w:after="0"/>
        <w:jc w:val="both"/>
        <w:rPr>
          <w:rFonts w:ascii="Times New Roman" w:hAnsi="Times New Roman"/>
          <w:bCs/>
          <w:sz w:val="28"/>
          <w:szCs w:val="28"/>
          <w:lang w:eastAsia="ru-RU"/>
        </w:rPr>
      </w:pPr>
      <w:r w:rsidRPr="004852A2">
        <w:rPr>
          <w:rFonts w:ascii="Times New Roman" w:hAnsi="Times New Roman"/>
          <w:bCs/>
          <w:sz w:val="28"/>
          <w:szCs w:val="28"/>
          <w:lang w:eastAsia="ru-RU"/>
        </w:rPr>
        <w:t>Закреплять приобретенные умения и навыки и показать широту их возможного применения;</w:t>
      </w:r>
    </w:p>
    <w:p w:rsidR="009510A0" w:rsidRPr="004852A2" w:rsidRDefault="009510A0" w:rsidP="00E12FC9">
      <w:pPr>
        <w:pStyle w:val="a7"/>
        <w:numPr>
          <w:ilvl w:val="0"/>
          <w:numId w:val="3"/>
        </w:numPr>
        <w:spacing w:after="0"/>
        <w:jc w:val="both"/>
        <w:rPr>
          <w:rFonts w:ascii="Times New Roman" w:hAnsi="Times New Roman"/>
          <w:bCs/>
          <w:sz w:val="28"/>
          <w:szCs w:val="28"/>
          <w:lang w:eastAsia="ru-RU"/>
        </w:rPr>
      </w:pPr>
      <w:r w:rsidRPr="004852A2">
        <w:rPr>
          <w:rFonts w:ascii="Times New Roman" w:hAnsi="Times New Roman"/>
          <w:bCs/>
          <w:sz w:val="28"/>
          <w:szCs w:val="28"/>
          <w:lang w:eastAsia="ru-RU"/>
        </w:rPr>
        <w:t>Обучить грамотно и творчески подходить к собственной работе над изделием, соединяя форму и замысел, добиваться целостности произведения;</w:t>
      </w:r>
    </w:p>
    <w:p w:rsidR="009510A0" w:rsidRPr="004852A2" w:rsidRDefault="009510A0" w:rsidP="00E12FC9">
      <w:pPr>
        <w:pStyle w:val="a7"/>
        <w:numPr>
          <w:ilvl w:val="0"/>
          <w:numId w:val="3"/>
        </w:numPr>
        <w:spacing w:after="0"/>
        <w:jc w:val="both"/>
        <w:rPr>
          <w:rFonts w:ascii="Times New Roman" w:hAnsi="Times New Roman"/>
          <w:bCs/>
          <w:sz w:val="28"/>
          <w:szCs w:val="28"/>
          <w:lang w:eastAsia="ru-RU"/>
        </w:rPr>
      </w:pPr>
      <w:r w:rsidRPr="004852A2">
        <w:rPr>
          <w:rFonts w:ascii="Times New Roman" w:hAnsi="Times New Roman"/>
          <w:bCs/>
          <w:sz w:val="28"/>
          <w:szCs w:val="28"/>
          <w:lang w:eastAsia="ru-RU"/>
        </w:rPr>
        <w:t>Сформировать навыки компетенции в области изобразительной деятельности;</w:t>
      </w:r>
    </w:p>
    <w:p w:rsidR="009510A0" w:rsidRPr="004852A2" w:rsidRDefault="009510A0" w:rsidP="00E12FC9">
      <w:pPr>
        <w:pStyle w:val="a7"/>
        <w:numPr>
          <w:ilvl w:val="0"/>
          <w:numId w:val="3"/>
        </w:numPr>
        <w:spacing w:after="0"/>
        <w:jc w:val="both"/>
        <w:rPr>
          <w:rFonts w:ascii="Times New Roman" w:hAnsi="Times New Roman"/>
          <w:bCs/>
          <w:sz w:val="28"/>
          <w:szCs w:val="28"/>
          <w:lang w:eastAsia="ru-RU"/>
        </w:rPr>
      </w:pPr>
      <w:r w:rsidRPr="004852A2">
        <w:rPr>
          <w:rFonts w:ascii="Times New Roman" w:hAnsi="Times New Roman"/>
          <w:bCs/>
          <w:sz w:val="28"/>
          <w:szCs w:val="28"/>
          <w:lang w:eastAsia="ru-RU"/>
        </w:rPr>
        <w:t>Сформировать    устойчивый    интерес    к    изобразительному    искусству,    способность воспринимать его исторические и национальные особенности.</w:t>
      </w:r>
    </w:p>
    <w:p w:rsidR="004C77BD" w:rsidRPr="004852A2" w:rsidRDefault="004C77BD" w:rsidP="004843C8">
      <w:pPr>
        <w:spacing w:after="0"/>
        <w:ind w:firstLine="708"/>
        <w:jc w:val="both"/>
        <w:rPr>
          <w:rFonts w:ascii="Times New Roman" w:hAnsi="Times New Roman"/>
          <w:b/>
          <w:bCs/>
          <w:sz w:val="28"/>
          <w:szCs w:val="28"/>
          <w:u w:val="single"/>
          <w:lang w:eastAsia="ru-RU"/>
        </w:rPr>
      </w:pPr>
      <w:r w:rsidRPr="004852A2">
        <w:rPr>
          <w:rFonts w:ascii="Times New Roman" w:hAnsi="Times New Roman"/>
          <w:b/>
          <w:bCs/>
          <w:sz w:val="28"/>
          <w:szCs w:val="28"/>
          <w:u w:val="single"/>
          <w:lang w:eastAsia="ru-RU"/>
        </w:rPr>
        <w:t>Развивающие:</w:t>
      </w:r>
    </w:p>
    <w:p w:rsidR="009510A0" w:rsidRPr="004852A2" w:rsidRDefault="009510A0" w:rsidP="00E12FC9">
      <w:pPr>
        <w:pStyle w:val="a7"/>
        <w:numPr>
          <w:ilvl w:val="0"/>
          <w:numId w:val="4"/>
        </w:numPr>
        <w:spacing w:after="0"/>
        <w:jc w:val="both"/>
        <w:rPr>
          <w:rFonts w:ascii="Times New Roman" w:hAnsi="Times New Roman"/>
          <w:sz w:val="28"/>
          <w:szCs w:val="28"/>
          <w:lang w:eastAsia="ru-RU"/>
        </w:rPr>
      </w:pPr>
      <w:r w:rsidRPr="004852A2">
        <w:rPr>
          <w:rFonts w:ascii="Times New Roman" w:hAnsi="Times New Roman"/>
          <w:sz w:val="28"/>
          <w:szCs w:val="28"/>
          <w:lang w:eastAsia="ru-RU"/>
        </w:rPr>
        <w:t>Развитие художественного вкуса, фантазии, изобретательности, пространственного воображения;</w:t>
      </w:r>
    </w:p>
    <w:p w:rsidR="009510A0" w:rsidRPr="004852A2" w:rsidRDefault="009510A0" w:rsidP="00E12FC9">
      <w:pPr>
        <w:pStyle w:val="a7"/>
        <w:numPr>
          <w:ilvl w:val="0"/>
          <w:numId w:val="4"/>
        </w:numPr>
        <w:spacing w:after="0"/>
        <w:jc w:val="both"/>
        <w:rPr>
          <w:rFonts w:ascii="Times New Roman" w:hAnsi="Times New Roman"/>
          <w:sz w:val="28"/>
          <w:szCs w:val="28"/>
          <w:lang w:eastAsia="ru-RU"/>
        </w:rPr>
      </w:pPr>
      <w:r w:rsidRPr="004852A2">
        <w:rPr>
          <w:rFonts w:ascii="Times New Roman" w:hAnsi="Times New Roman"/>
          <w:sz w:val="28"/>
          <w:szCs w:val="28"/>
          <w:lang w:eastAsia="ru-RU"/>
        </w:rPr>
        <w:t>Развитие мелкой моторики, пластичности, гибкости рук и точности глазомера;</w:t>
      </w:r>
    </w:p>
    <w:p w:rsidR="009510A0" w:rsidRPr="004852A2" w:rsidRDefault="009510A0" w:rsidP="00E12FC9">
      <w:pPr>
        <w:pStyle w:val="a7"/>
        <w:numPr>
          <w:ilvl w:val="0"/>
          <w:numId w:val="4"/>
        </w:numPr>
        <w:spacing w:after="0"/>
        <w:jc w:val="both"/>
        <w:rPr>
          <w:rFonts w:ascii="Times New Roman" w:hAnsi="Times New Roman"/>
          <w:sz w:val="28"/>
          <w:szCs w:val="28"/>
          <w:lang w:eastAsia="ru-RU"/>
        </w:rPr>
      </w:pPr>
      <w:r w:rsidRPr="004852A2">
        <w:rPr>
          <w:rFonts w:ascii="Times New Roman" w:hAnsi="Times New Roman"/>
          <w:sz w:val="28"/>
          <w:szCs w:val="28"/>
          <w:lang w:eastAsia="ru-RU"/>
        </w:rPr>
        <w:t>Развитие коммуникативных умений и навыков, обеспечивающих совместную деятельность в группе, сотрудничество, общение;</w:t>
      </w:r>
    </w:p>
    <w:p w:rsidR="004C77BD" w:rsidRPr="004852A2" w:rsidRDefault="004C77BD" w:rsidP="004843C8">
      <w:pPr>
        <w:spacing w:after="0"/>
        <w:ind w:firstLine="709"/>
        <w:jc w:val="both"/>
        <w:rPr>
          <w:rFonts w:ascii="Times New Roman" w:hAnsi="Times New Roman"/>
          <w:b/>
          <w:bCs/>
          <w:sz w:val="28"/>
          <w:szCs w:val="28"/>
          <w:u w:val="single"/>
          <w:lang w:eastAsia="ru-RU"/>
        </w:rPr>
      </w:pPr>
      <w:r w:rsidRPr="004852A2">
        <w:rPr>
          <w:rFonts w:ascii="Times New Roman" w:hAnsi="Times New Roman"/>
          <w:b/>
          <w:bCs/>
          <w:sz w:val="28"/>
          <w:szCs w:val="28"/>
          <w:u w:val="single"/>
          <w:lang w:eastAsia="ru-RU"/>
        </w:rPr>
        <w:t>Воспитательные:</w:t>
      </w:r>
    </w:p>
    <w:p w:rsidR="009510A0" w:rsidRPr="004852A2" w:rsidRDefault="009510A0" w:rsidP="00E12FC9">
      <w:pPr>
        <w:pStyle w:val="a7"/>
        <w:numPr>
          <w:ilvl w:val="0"/>
          <w:numId w:val="5"/>
        </w:numPr>
        <w:spacing w:after="0"/>
        <w:jc w:val="both"/>
        <w:rPr>
          <w:rFonts w:ascii="Times New Roman" w:hAnsi="Times New Roman"/>
          <w:sz w:val="28"/>
          <w:szCs w:val="28"/>
          <w:lang w:eastAsia="ru-RU"/>
        </w:rPr>
      </w:pPr>
      <w:r w:rsidRPr="004852A2">
        <w:rPr>
          <w:rFonts w:ascii="Times New Roman" w:hAnsi="Times New Roman"/>
          <w:sz w:val="28"/>
          <w:szCs w:val="28"/>
          <w:lang w:eastAsia="ru-RU"/>
        </w:rPr>
        <w:t>Формирование устойчивого интереса к художественной деятельности;</w:t>
      </w:r>
    </w:p>
    <w:p w:rsidR="009510A0" w:rsidRPr="004852A2" w:rsidRDefault="009510A0" w:rsidP="00E12FC9">
      <w:pPr>
        <w:pStyle w:val="a7"/>
        <w:numPr>
          <w:ilvl w:val="0"/>
          <w:numId w:val="5"/>
        </w:numPr>
        <w:spacing w:after="0"/>
        <w:jc w:val="both"/>
        <w:rPr>
          <w:rFonts w:ascii="Times New Roman" w:hAnsi="Times New Roman"/>
          <w:sz w:val="28"/>
          <w:szCs w:val="28"/>
          <w:lang w:eastAsia="ru-RU"/>
        </w:rPr>
      </w:pPr>
      <w:r w:rsidRPr="004852A2">
        <w:rPr>
          <w:rFonts w:ascii="Times New Roman" w:hAnsi="Times New Roman"/>
          <w:sz w:val="28"/>
          <w:szCs w:val="28"/>
          <w:lang w:eastAsia="ru-RU"/>
        </w:rPr>
        <w:t xml:space="preserve">Формирование у обучающихся личностных </w:t>
      </w:r>
      <w:r w:rsidR="00E139E2" w:rsidRPr="004852A2">
        <w:rPr>
          <w:rFonts w:ascii="Times New Roman" w:hAnsi="Times New Roman"/>
          <w:sz w:val="28"/>
          <w:szCs w:val="28"/>
          <w:lang w:eastAsia="ru-RU"/>
        </w:rPr>
        <w:t>качеств (ответственность, исполнительность</w:t>
      </w:r>
      <w:r w:rsidRPr="004852A2">
        <w:rPr>
          <w:rFonts w:ascii="Times New Roman" w:hAnsi="Times New Roman"/>
          <w:sz w:val="28"/>
          <w:szCs w:val="28"/>
          <w:lang w:eastAsia="ru-RU"/>
        </w:rPr>
        <w:t xml:space="preserve">, </w:t>
      </w:r>
      <w:r w:rsidR="00E139E2" w:rsidRPr="004852A2">
        <w:rPr>
          <w:rFonts w:ascii="Times New Roman" w:hAnsi="Times New Roman"/>
          <w:sz w:val="28"/>
          <w:szCs w:val="28"/>
          <w:lang w:eastAsia="ru-RU"/>
        </w:rPr>
        <w:t>трудолюбие, аккуратность</w:t>
      </w:r>
      <w:r w:rsidRPr="004852A2">
        <w:rPr>
          <w:rFonts w:ascii="Times New Roman" w:hAnsi="Times New Roman"/>
          <w:sz w:val="28"/>
          <w:szCs w:val="28"/>
          <w:lang w:eastAsia="ru-RU"/>
        </w:rPr>
        <w:t xml:space="preserve">  и др.)  через </w:t>
      </w:r>
      <w:r w:rsidR="00E139E2" w:rsidRPr="004852A2">
        <w:rPr>
          <w:rFonts w:ascii="Times New Roman" w:hAnsi="Times New Roman"/>
          <w:sz w:val="28"/>
          <w:szCs w:val="28"/>
          <w:lang w:eastAsia="ru-RU"/>
        </w:rPr>
        <w:t>занятия изобразительным и декоративн</w:t>
      </w:r>
      <w:proofErr w:type="gramStart"/>
      <w:r w:rsidR="00E139E2" w:rsidRPr="004852A2">
        <w:rPr>
          <w:rFonts w:ascii="Times New Roman" w:hAnsi="Times New Roman"/>
          <w:sz w:val="28"/>
          <w:szCs w:val="28"/>
          <w:lang w:eastAsia="ru-RU"/>
        </w:rPr>
        <w:t>о</w:t>
      </w:r>
      <w:r w:rsidRPr="004852A2">
        <w:rPr>
          <w:rFonts w:ascii="Times New Roman" w:hAnsi="Times New Roman"/>
          <w:sz w:val="28"/>
          <w:szCs w:val="28"/>
          <w:lang w:eastAsia="ru-RU"/>
        </w:rPr>
        <w:t>-</w:t>
      </w:r>
      <w:proofErr w:type="gramEnd"/>
      <w:r w:rsidRPr="004852A2">
        <w:rPr>
          <w:rFonts w:ascii="Times New Roman" w:hAnsi="Times New Roman"/>
          <w:sz w:val="28"/>
          <w:szCs w:val="28"/>
          <w:lang w:eastAsia="ru-RU"/>
        </w:rPr>
        <w:t xml:space="preserve"> прикладным творчеством;</w:t>
      </w:r>
    </w:p>
    <w:p w:rsidR="009510A0" w:rsidRPr="004852A2" w:rsidRDefault="009510A0" w:rsidP="00E12FC9">
      <w:pPr>
        <w:pStyle w:val="a7"/>
        <w:numPr>
          <w:ilvl w:val="0"/>
          <w:numId w:val="5"/>
        </w:numPr>
        <w:spacing w:after="0"/>
        <w:jc w:val="both"/>
        <w:rPr>
          <w:rFonts w:ascii="Times New Roman" w:hAnsi="Times New Roman"/>
          <w:sz w:val="28"/>
          <w:szCs w:val="28"/>
          <w:lang w:eastAsia="ru-RU"/>
        </w:rPr>
      </w:pPr>
      <w:r w:rsidRPr="004852A2">
        <w:rPr>
          <w:rFonts w:ascii="Times New Roman" w:hAnsi="Times New Roman"/>
          <w:sz w:val="28"/>
          <w:szCs w:val="28"/>
          <w:lang w:eastAsia="ru-RU"/>
        </w:rPr>
        <w:t xml:space="preserve">Максимально раскрытие творческого потенциала </w:t>
      </w:r>
      <w:proofErr w:type="gramStart"/>
      <w:r w:rsidRPr="004852A2">
        <w:rPr>
          <w:rFonts w:ascii="Times New Roman" w:hAnsi="Times New Roman"/>
          <w:sz w:val="28"/>
          <w:szCs w:val="28"/>
          <w:lang w:eastAsia="ru-RU"/>
        </w:rPr>
        <w:t>обучающихся</w:t>
      </w:r>
      <w:proofErr w:type="gramEnd"/>
      <w:r w:rsidRPr="004852A2">
        <w:rPr>
          <w:rFonts w:ascii="Times New Roman" w:hAnsi="Times New Roman"/>
          <w:sz w:val="28"/>
          <w:szCs w:val="28"/>
          <w:lang w:eastAsia="ru-RU"/>
        </w:rPr>
        <w:t>;</w:t>
      </w:r>
    </w:p>
    <w:p w:rsidR="009510A0" w:rsidRPr="004852A2" w:rsidRDefault="009510A0" w:rsidP="00E12FC9">
      <w:pPr>
        <w:pStyle w:val="a7"/>
        <w:numPr>
          <w:ilvl w:val="0"/>
          <w:numId w:val="5"/>
        </w:numPr>
        <w:spacing w:after="0"/>
        <w:jc w:val="both"/>
        <w:rPr>
          <w:rFonts w:ascii="Times New Roman" w:hAnsi="Times New Roman"/>
          <w:sz w:val="28"/>
          <w:szCs w:val="28"/>
          <w:lang w:eastAsia="ru-RU"/>
        </w:rPr>
      </w:pPr>
      <w:r w:rsidRPr="004852A2">
        <w:rPr>
          <w:rFonts w:ascii="Times New Roman" w:hAnsi="Times New Roman"/>
          <w:sz w:val="28"/>
          <w:szCs w:val="28"/>
          <w:lang w:eastAsia="ru-RU"/>
        </w:rPr>
        <w:t xml:space="preserve">Воспитание </w:t>
      </w:r>
      <w:proofErr w:type="spellStart"/>
      <w:r w:rsidRPr="004852A2">
        <w:rPr>
          <w:rFonts w:ascii="Times New Roman" w:hAnsi="Times New Roman"/>
          <w:sz w:val="28"/>
          <w:szCs w:val="28"/>
          <w:lang w:eastAsia="ru-RU"/>
        </w:rPr>
        <w:t>любови</w:t>
      </w:r>
      <w:proofErr w:type="spellEnd"/>
      <w:r w:rsidRPr="004852A2">
        <w:rPr>
          <w:rFonts w:ascii="Times New Roman" w:hAnsi="Times New Roman"/>
          <w:sz w:val="28"/>
          <w:szCs w:val="28"/>
          <w:lang w:eastAsia="ru-RU"/>
        </w:rPr>
        <w:t xml:space="preserve"> к родной природе, своему народу, Родине.</w:t>
      </w:r>
    </w:p>
    <w:p w:rsidR="009510A0" w:rsidRPr="004852A2" w:rsidRDefault="009510A0" w:rsidP="004843C8">
      <w:pPr>
        <w:shd w:val="clear" w:color="auto" w:fill="FFFFFF"/>
        <w:spacing w:after="0"/>
        <w:ind w:firstLine="709"/>
        <w:jc w:val="both"/>
        <w:rPr>
          <w:rFonts w:ascii="Times New Roman" w:eastAsia="Times New Roman" w:hAnsi="Times New Roman"/>
          <w:b/>
          <w:bCs/>
          <w:sz w:val="28"/>
          <w:szCs w:val="28"/>
        </w:rPr>
      </w:pPr>
    </w:p>
    <w:p w:rsidR="00380819" w:rsidRPr="004852A2" w:rsidRDefault="00380819" w:rsidP="004843C8">
      <w:pPr>
        <w:pStyle w:val="a5"/>
        <w:spacing w:after="0" w:line="276" w:lineRule="auto"/>
        <w:ind w:firstLine="708"/>
        <w:jc w:val="both"/>
        <w:rPr>
          <w:b/>
          <w:sz w:val="28"/>
          <w:szCs w:val="28"/>
        </w:rPr>
      </w:pPr>
      <w:r w:rsidRPr="004852A2">
        <w:rPr>
          <w:b/>
          <w:sz w:val="28"/>
          <w:szCs w:val="28"/>
        </w:rPr>
        <w:t xml:space="preserve">Организационные </w:t>
      </w:r>
      <w:r w:rsidR="00314E6C" w:rsidRPr="004852A2">
        <w:rPr>
          <w:b/>
          <w:sz w:val="28"/>
          <w:szCs w:val="28"/>
        </w:rPr>
        <w:t>у</w:t>
      </w:r>
      <w:r w:rsidRPr="004852A2">
        <w:rPr>
          <w:b/>
          <w:sz w:val="28"/>
          <w:szCs w:val="28"/>
        </w:rPr>
        <w:t xml:space="preserve">словия </w:t>
      </w:r>
      <w:r w:rsidR="00314E6C" w:rsidRPr="004852A2">
        <w:rPr>
          <w:b/>
          <w:sz w:val="28"/>
          <w:szCs w:val="28"/>
        </w:rPr>
        <w:t>р</w:t>
      </w:r>
      <w:r w:rsidRPr="004852A2">
        <w:rPr>
          <w:b/>
          <w:sz w:val="28"/>
          <w:szCs w:val="28"/>
        </w:rPr>
        <w:t xml:space="preserve">еализации </w:t>
      </w:r>
      <w:r w:rsidR="00314E6C" w:rsidRPr="004852A2">
        <w:rPr>
          <w:b/>
          <w:sz w:val="28"/>
          <w:szCs w:val="28"/>
        </w:rPr>
        <w:t>п</w:t>
      </w:r>
      <w:r w:rsidRPr="004852A2">
        <w:rPr>
          <w:b/>
          <w:sz w:val="28"/>
          <w:szCs w:val="28"/>
        </w:rPr>
        <w:t>рограммы.</w:t>
      </w:r>
    </w:p>
    <w:p w:rsidR="00380819" w:rsidRPr="004852A2" w:rsidRDefault="00380819" w:rsidP="004843C8">
      <w:pPr>
        <w:pStyle w:val="a5"/>
        <w:spacing w:after="0" w:line="276" w:lineRule="auto"/>
        <w:ind w:firstLine="708"/>
        <w:jc w:val="both"/>
        <w:rPr>
          <w:bCs/>
          <w:sz w:val="28"/>
          <w:szCs w:val="28"/>
        </w:rPr>
      </w:pPr>
      <w:r w:rsidRPr="004852A2">
        <w:rPr>
          <w:bCs/>
          <w:sz w:val="28"/>
          <w:szCs w:val="28"/>
        </w:rPr>
        <w:lastRenderedPageBreak/>
        <w:t xml:space="preserve">Объединение посещают дети с 7 до 14 лет. </w:t>
      </w:r>
      <w:proofErr w:type="gramStart"/>
      <w:r w:rsidRPr="004852A2">
        <w:rPr>
          <w:bCs/>
          <w:sz w:val="28"/>
          <w:szCs w:val="28"/>
        </w:rPr>
        <w:t>Обучающиеся</w:t>
      </w:r>
      <w:proofErr w:type="gramEnd"/>
      <w:r w:rsidRPr="004852A2">
        <w:rPr>
          <w:bCs/>
          <w:sz w:val="28"/>
          <w:szCs w:val="28"/>
        </w:rPr>
        <w:t xml:space="preserve"> занимаются 2 раза в неделю по 2 академических часа (с перерывом в 15 минут). Всего отводится 144 часа в год. Программа рассчитана на </w:t>
      </w:r>
      <w:r w:rsidR="00CB4791" w:rsidRPr="004852A2">
        <w:rPr>
          <w:bCs/>
          <w:sz w:val="28"/>
          <w:szCs w:val="28"/>
        </w:rPr>
        <w:t>3</w:t>
      </w:r>
      <w:r w:rsidRPr="004852A2">
        <w:rPr>
          <w:bCs/>
          <w:sz w:val="28"/>
          <w:szCs w:val="28"/>
        </w:rPr>
        <w:t xml:space="preserve"> года. Трудоемкость одного года </w:t>
      </w:r>
      <w:proofErr w:type="gramStart"/>
      <w:r w:rsidRPr="004852A2">
        <w:rPr>
          <w:bCs/>
          <w:sz w:val="28"/>
          <w:szCs w:val="28"/>
        </w:rPr>
        <w:t>обучения по программе</w:t>
      </w:r>
      <w:proofErr w:type="gramEnd"/>
      <w:r w:rsidRPr="004852A2">
        <w:rPr>
          <w:bCs/>
          <w:sz w:val="28"/>
          <w:szCs w:val="28"/>
        </w:rPr>
        <w:t xml:space="preserve">– 144 часа в год </w:t>
      </w:r>
    </w:p>
    <w:p w:rsidR="00B540EC" w:rsidRPr="004852A2" w:rsidRDefault="00380819" w:rsidP="004843C8">
      <w:pPr>
        <w:pStyle w:val="a5"/>
        <w:spacing w:after="0" w:line="276" w:lineRule="auto"/>
        <w:ind w:firstLine="708"/>
        <w:jc w:val="both"/>
        <w:rPr>
          <w:bCs/>
          <w:sz w:val="28"/>
          <w:szCs w:val="28"/>
        </w:rPr>
      </w:pPr>
      <w:r w:rsidRPr="004852A2">
        <w:rPr>
          <w:bCs/>
          <w:sz w:val="28"/>
          <w:szCs w:val="28"/>
        </w:rPr>
        <w:t xml:space="preserve">Программа предусматривает групповую форму занятий. Основной формой работы являются </w:t>
      </w:r>
      <w:r w:rsidR="00314E6C" w:rsidRPr="004852A2">
        <w:rPr>
          <w:bCs/>
          <w:sz w:val="28"/>
          <w:szCs w:val="28"/>
        </w:rPr>
        <w:t>учебные занятия</w:t>
      </w:r>
      <w:r w:rsidRPr="004852A2">
        <w:rPr>
          <w:bCs/>
          <w:sz w:val="28"/>
          <w:szCs w:val="28"/>
        </w:rPr>
        <w:t xml:space="preserve">.  </w:t>
      </w:r>
      <w:r w:rsidR="00314E6C" w:rsidRPr="004852A2">
        <w:rPr>
          <w:bCs/>
          <w:sz w:val="28"/>
          <w:szCs w:val="28"/>
        </w:rPr>
        <w:t xml:space="preserve">Отчет о работе </w:t>
      </w:r>
      <w:r w:rsidR="00E139E2" w:rsidRPr="004852A2">
        <w:rPr>
          <w:bCs/>
          <w:sz w:val="28"/>
          <w:szCs w:val="28"/>
        </w:rPr>
        <w:t>проходит в</w:t>
      </w:r>
      <w:r w:rsidRPr="004852A2">
        <w:rPr>
          <w:bCs/>
          <w:sz w:val="28"/>
          <w:szCs w:val="28"/>
        </w:rPr>
        <w:t xml:space="preserve">  форме  выставок,  открытых  занятий,  конкурсов, фестивалей, массовых мероприятий.</w:t>
      </w:r>
    </w:p>
    <w:p w:rsidR="00B540EC" w:rsidRPr="004852A2" w:rsidRDefault="00B540EC" w:rsidP="00002AA5">
      <w:pPr>
        <w:spacing w:after="0" w:line="360" w:lineRule="auto"/>
        <w:jc w:val="center"/>
        <w:rPr>
          <w:rFonts w:ascii="Times New Roman" w:hAnsi="Times New Roman"/>
          <w:b/>
          <w:sz w:val="28"/>
          <w:szCs w:val="28"/>
        </w:rPr>
      </w:pPr>
    </w:p>
    <w:p w:rsidR="00CB4791" w:rsidRPr="004852A2" w:rsidRDefault="00CB4791" w:rsidP="00002AA5">
      <w:pPr>
        <w:spacing w:after="0" w:line="360" w:lineRule="auto"/>
        <w:jc w:val="center"/>
        <w:rPr>
          <w:rFonts w:ascii="Times New Roman" w:hAnsi="Times New Roman"/>
          <w:b/>
          <w:sz w:val="28"/>
          <w:szCs w:val="28"/>
        </w:rPr>
      </w:pPr>
    </w:p>
    <w:p w:rsidR="00CB4791" w:rsidRPr="004852A2" w:rsidRDefault="00CB4791" w:rsidP="00002AA5">
      <w:pPr>
        <w:spacing w:after="0" w:line="360" w:lineRule="auto"/>
        <w:jc w:val="center"/>
        <w:rPr>
          <w:rFonts w:ascii="Times New Roman" w:hAnsi="Times New Roman"/>
          <w:b/>
          <w:sz w:val="28"/>
          <w:szCs w:val="28"/>
        </w:rPr>
      </w:pPr>
    </w:p>
    <w:p w:rsidR="004C77BD" w:rsidRPr="004852A2" w:rsidRDefault="00CB4791" w:rsidP="00002AA5">
      <w:pPr>
        <w:spacing w:after="0" w:line="360" w:lineRule="auto"/>
        <w:jc w:val="center"/>
        <w:rPr>
          <w:rFonts w:ascii="Times New Roman" w:hAnsi="Times New Roman"/>
          <w:b/>
          <w:sz w:val="28"/>
          <w:szCs w:val="28"/>
        </w:rPr>
      </w:pPr>
      <w:r w:rsidRPr="004852A2">
        <w:rPr>
          <w:rFonts w:ascii="Times New Roman" w:hAnsi="Times New Roman"/>
          <w:b/>
          <w:sz w:val="28"/>
          <w:szCs w:val="28"/>
        </w:rPr>
        <w:t>2</w:t>
      </w:r>
      <w:r w:rsidR="00591814" w:rsidRPr="004852A2">
        <w:rPr>
          <w:rFonts w:ascii="Times New Roman" w:hAnsi="Times New Roman"/>
          <w:b/>
          <w:sz w:val="28"/>
          <w:szCs w:val="28"/>
        </w:rPr>
        <w:t>.</w:t>
      </w:r>
      <w:r w:rsidR="003632B8" w:rsidRPr="004852A2">
        <w:rPr>
          <w:rFonts w:ascii="Times New Roman" w:hAnsi="Times New Roman"/>
          <w:b/>
          <w:sz w:val="28"/>
          <w:szCs w:val="28"/>
        </w:rPr>
        <w:t xml:space="preserve"> </w:t>
      </w:r>
      <w:r w:rsidR="00591814" w:rsidRPr="004852A2">
        <w:rPr>
          <w:rFonts w:ascii="Times New Roman" w:hAnsi="Times New Roman"/>
          <w:b/>
          <w:sz w:val="28"/>
          <w:szCs w:val="28"/>
        </w:rPr>
        <w:t>УЧЕБН</w:t>
      </w:r>
      <w:r w:rsidR="00002AA5" w:rsidRPr="004852A2">
        <w:rPr>
          <w:rFonts w:ascii="Times New Roman" w:hAnsi="Times New Roman"/>
          <w:b/>
          <w:sz w:val="28"/>
          <w:szCs w:val="28"/>
        </w:rPr>
        <w:t>ЫЙ (</w:t>
      </w:r>
      <w:r w:rsidR="00591814" w:rsidRPr="004852A2">
        <w:rPr>
          <w:rFonts w:ascii="Times New Roman" w:hAnsi="Times New Roman"/>
          <w:b/>
          <w:sz w:val="28"/>
          <w:szCs w:val="28"/>
        </w:rPr>
        <w:t>ТЕМАТИЧЕСК</w:t>
      </w:r>
      <w:r w:rsidR="00002AA5" w:rsidRPr="004852A2">
        <w:rPr>
          <w:rFonts w:ascii="Times New Roman" w:hAnsi="Times New Roman"/>
          <w:b/>
          <w:sz w:val="28"/>
          <w:szCs w:val="28"/>
        </w:rPr>
        <w:t>ИЙ)</w:t>
      </w:r>
      <w:r w:rsidR="003632B8" w:rsidRPr="004852A2">
        <w:rPr>
          <w:rFonts w:ascii="Times New Roman" w:hAnsi="Times New Roman"/>
          <w:b/>
          <w:sz w:val="28"/>
          <w:szCs w:val="28"/>
        </w:rPr>
        <w:t xml:space="preserve"> </w:t>
      </w:r>
      <w:r w:rsidR="00591814" w:rsidRPr="004852A2">
        <w:rPr>
          <w:rFonts w:ascii="Times New Roman" w:hAnsi="Times New Roman"/>
          <w:b/>
          <w:sz w:val="28"/>
          <w:szCs w:val="28"/>
        </w:rPr>
        <w:t>ПЛАН</w:t>
      </w:r>
    </w:p>
    <w:p w:rsidR="00002AA5" w:rsidRPr="004852A2" w:rsidRDefault="00002AA5" w:rsidP="00002AA5">
      <w:pPr>
        <w:spacing w:after="0" w:line="360" w:lineRule="auto"/>
        <w:jc w:val="center"/>
        <w:rPr>
          <w:rFonts w:ascii="Times New Roman" w:hAnsi="Times New Roman"/>
          <w:b/>
          <w:sz w:val="28"/>
          <w:szCs w:val="28"/>
        </w:rPr>
      </w:pPr>
    </w:p>
    <w:tbl>
      <w:tblPr>
        <w:tblStyle w:val="a3"/>
        <w:tblW w:w="0" w:type="auto"/>
        <w:tblInd w:w="-601" w:type="dxa"/>
        <w:tblLook w:val="04A0"/>
      </w:tblPr>
      <w:tblGrid>
        <w:gridCol w:w="641"/>
        <w:gridCol w:w="2549"/>
        <w:gridCol w:w="824"/>
        <w:gridCol w:w="1011"/>
        <w:gridCol w:w="1319"/>
        <w:gridCol w:w="1948"/>
        <w:gridCol w:w="1879"/>
      </w:tblGrid>
      <w:tr w:rsidR="002F544F" w:rsidRPr="004852A2" w:rsidTr="00CB4791">
        <w:tc>
          <w:tcPr>
            <w:tcW w:w="636" w:type="dxa"/>
            <w:vMerge w:val="restart"/>
            <w:tcBorders>
              <w:top w:val="single" w:sz="4" w:space="0" w:color="auto"/>
              <w:left w:val="single" w:sz="4" w:space="0" w:color="auto"/>
              <w:bottom w:val="single" w:sz="4" w:space="0" w:color="auto"/>
              <w:right w:val="single" w:sz="4" w:space="0" w:color="auto"/>
            </w:tcBorders>
            <w:hideMark/>
          </w:tcPr>
          <w:p w:rsidR="00115669" w:rsidRPr="004852A2" w:rsidRDefault="00115669" w:rsidP="00275EF8">
            <w:pPr>
              <w:pStyle w:val="13"/>
              <w:shd w:val="clear" w:color="auto" w:fill="auto"/>
              <w:spacing w:line="312" w:lineRule="auto"/>
              <w:ind w:firstLine="0"/>
              <w:jc w:val="center"/>
              <w:rPr>
                <w:b/>
                <w:sz w:val="28"/>
                <w:szCs w:val="28"/>
              </w:rPr>
            </w:pPr>
            <w:bookmarkStart w:id="2" w:name="_Hlk189752879"/>
            <w:r w:rsidRPr="004852A2">
              <w:rPr>
                <w:b/>
                <w:sz w:val="28"/>
                <w:szCs w:val="28"/>
              </w:rPr>
              <w:t>№</w:t>
            </w:r>
            <w:r w:rsidRPr="004852A2">
              <w:rPr>
                <w:b/>
                <w:sz w:val="28"/>
                <w:szCs w:val="28"/>
              </w:rPr>
              <w:br/>
            </w:r>
            <w:proofErr w:type="spellStart"/>
            <w:r w:rsidRPr="004852A2">
              <w:rPr>
                <w:b/>
                <w:sz w:val="28"/>
                <w:szCs w:val="28"/>
              </w:rPr>
              <w:t>п\</w:t>
            </w:r>
            <w:proofErr w:type="gramStart"/>
            <w:r w:rsidRPr="004852A2">
              <w:rPr>
                <w:b/>
                <w:sz w:val="28"/>
                <w:szCs w:val="28"/>
              </w:rPr>
              <w:t>п</w:t>
            </w:r>
            <w:proofErr w:type="spellEnd"/>
            <w:proofErr w:type="gramEnd"/>
          </w:p>
          <w:p w:rsidR="00115669" w:rsidRPr="004852A2" w:rsidRDefault="00115669" w:rsidP="00275EF8">
            <w:pPr>
              <w:spacing w:line="312" w:lineRule="auto"/>
              <w:rPr>
                <w:rFonts w:ascii="Times New Roman" w:eastAsia="Times New Roman" w:hAnsi="Times New Roman"/>
                <w:b/>
                <w:sz w:val="28"/>
                <w:szCs w:val="28"/>
              </w:rPr>
            </w:pPr>
          </w:p>
          <w:p w:rsidR="00115669" w:rsidRPr="004852A2" w:rsidRDefault="00115669" w:rsidP="00275EF8">
            <w:pPr>
              <w:spacing w:line="312" w:lineRule="auto"/>
              <w:rPr>
                <w:rFonts w:ascii="Times New Roman" w:hAnsi="Times New Roman"/>
                <w:b/>
                <w:sz w:val="28"/>
                <w:szCs w:val="28"/>
              </w:rPr>
            </w:pPr>
          </w:p>
        </w:tc>
        <w:tc>
          <w:tcPr>
            <w:tcW w:w="2691" w:type="dxa"/>
            <w:vMerge w:val="restart"/>
            <w:tcBorders>
              <w:top w:val="single" w:sz="4" w:space="0" w:color="auto"/>
              <w:left w:val="single" w:sz="4" w:space="0" w:color="auto"/>
              <w:bottom w:val="single" w:sz="4" w:space="0" w:color="auto"/>
              <w:right w:val="single" w:sz="4" w:space="0" w:color="auto"/>
            </w:tcBorders>
          </w:tcPr>
          <w:p w:rsidR="00115669" w:rsidRPr="004852A2" w:rsidRDefault="00115669" w:rsidP="00275EF8">
            <w:pPr>
              <w:pStyle w:val="13"/>
              <w:shd w:val="clear" w:color="auto" w:fill="auto"/>
              <w:spacing w:line="312" w:lineRule="auto"/>
              <w:ind w:firstLine="0"/>
              <w:jc w:val="center"/>
              <w:rPr>
                <w:b/>
                <w:sz w:val="28"/>
                <w:szCs w:val="28"/>
              </w:rPr>
            </w:pPr>
          </w:p>
          <w:p w:rsidR="00115669" w:rsidRPr="004852A2" w:rsidRDefault="00115669" w:rsidP="00275EF8">
            <w:pPr>
              <w:pStyle w:val="13"/>
              <w:shd w:val="clear" w:color="auto" w:fill="auto"/>
              <w:spacing w:line="312" w:lineRule="auto"/>
              <w:ind w:firstLine="0"/>
              <w:jc w:val="center"/>
              <w:rPr>
                <w:b/>
                <w:sz w:val="28"/>
                <w:szCs w:val="28"/>
              </w:rPr>
            </w:pPr>
            <w:r w:rsidRPr="004852A2">
              <w:rPr>
                <w:b/>
                <w:sz w:val="28"/>
                <w:szCs w:val="28"/>
              </w:rPr>
              <w:t>Название раздела, темы</w:t>
            </w:r>
          </w:p>
        </w:tc>
        <w:tc>
          <w:tcPr>
            <w:tcW w:w="0" w:type="auto"/>
            <w:gridSpan w:val="3"/>
            <w:vMerge w:val="restart"/>
            <w:tcBorders>
              <w:top w:val="single" w:sz="4" w:space="0" w:color="auto"/>
              <w:left w:val="single" w:sz="4" w:space="0" w:color="auto"/>
              <w:bottom w:val="single" w:sz="4" w:space="0" w:color="auto"/>
              <w:right w:val="single" w:sz="4" w:space="0" w:color="auto"/>
            </w:tcBorders>
            <w:hideMark/>
          </w:tcPr>
          <w:p w:rsidR="00115669" w:rsidRPr="004852A2" w:rsidRDefault="00115669" w:rsidP="00275EF8">
            <w:pPr>
              <w:pStyle w:val="13"/>
              <w:shd w:val="clear" w:color="auto" w:fill="auto"/>
              <w:spacing w:line="312" w:lineRule="auto"/>
              <w:ind w:firstLine="0"/>
              <w:jc w:val="center"/>
              <w:rPr>
                <w:b/>
                <w:sz w:val="28"/>
                <w:szCs w:val="28"/>
              </w:rPr>
            </w:pPr>
            <w:r w:rsidRPr="004852A2">
              <w:rPr>
                <w:b/>
                <w:sz w:val="28"/>
                <w:szCs w:val="28"/>
              </w:rPr>
              <w:t>Количество часов</w:t>
            </w:r>
          </w:p>
        </w:tc>
        <w:tc>
          <w:tcPr>
            <w:tcW w:w="0" w:type="auto"/>
            <w:gridSpan w:val="2"/>
            <w:tcBorders>
              <w:top w:val="single" w:sz="4" w:space="0" w:color="auto"/>
              <w:left w:val="single" w:sz="4" w:space="0" w:color="auto"/>
              <w:bottom w:val="single" w:sz="4" w:space="0" w:color="auto"/>
              <w:right w:val="single" w:sz="4" w:space="0" w:color="auto"/>
            </w:tcBorders>
            <w:hideMark/>
          </w:tcPr>
          <w:p w:rsidR="00115669" w:rsidRPr="004852A2" w:rsidRDefault="00115669" w:rsidP="00275EF8">
            <w:pPr>
              <w:pStyle w:val="13"/>
              <w:shd w:val="clear" w:color="auto" w:fill="auto"/>
              <w:spacing w:line="312" w:lineRule="auto"/>
              <w:ind w:firstLine="0"/>
              <w:jc w:val="center"/>
              <w:rPr>
                <w:b/>
                <w:sz w:val="28"/>
                <w:szCs w:val="28"/>
              </w:rPr>
            </w:pPr>
          </w:p>
        </w:tc>
      </w:tr>
      <w:tr w:rsidR="002E43B1" w:rsidRPr="004852A2" w:rsidTr="00CB4791">
        <w:trPr>
          <w:trHeight w:val="509"/>
        </w:trPr>
        <w:tc>
          <w:tcPr>
            <w:tcW w:w="636" w:type="dxa"/>
            <w:vMerge/>
            <w:tcBorders>
              <w:top w:val="single" w:sz="4" w:space="0" w:color="auto"/>
              <w:left w:val="single" w:sz="4" w:space="0" w:color="auto"/>
              <w:bottom w:val="single" w:sz="4" w:space="0" w:color="auto"/>
              <w:right w:val="single" w:sz="4" w:space="0" w:color="auto"/>
            </w:tcBorders>
            <w:vAlign w:val="center"/>
            <w:hideMark/>
          </w:tcPr>
          <w:p w:rsidR="00115669" w:rsidRPr="004852A2" w:rsidRDefault="00115669" w:rsidP="00275EF8">
            <w:pPr>
              <w:spacing w:line="312" w:lineRule="auto"/>
              <w:rPr>
                <w:rFonts w:ascii="Times New Roman" w:eastAsia="Times New Roman" w:hAnsi="Times New Roman"/>
                <w:b/>
                <w:sz w:val="28"/>
                <w:szCs w:val="28"/>
              </w:rPr>
            </w:pPr>
          </w:p>
        </w:tc>
        <w:tc>
          <w:tcPr>
            <w:tcW w:w="2691" w:type="dxa"/>
            <w:vMerge/>
            <w:tcBorders>
              <w:top w:val="single" w:sz="4" w:space="0" w:color="auto"/>
              <w:left w:val="single" w:sz="4" w:space="0" w:color="auto"/>
              <w:bottom w:val="single" w:sz="4" w:space="0" w:color="auto"/>
              <w:right w:val="single" w:sz="4" w:space="0" w:color="auto"/>
            </w:tcBorders>
            <w:vAlign w:val="center"/>
            <w:hideMark/>
          </w:tcPr>
          <w:p w:rsidR="00115669" w:rsidRPr="004852A2" w:rsidRDefault="00115669" w:rsidP="00275EF8">
            <w:pPr>
              <w:spacing w:line="312" w:lineRule="auto"/>
              <w:rPr>
                <w:rFonts w:ascii="Times New Roman" w:eastAsia="Times New Roman" w:hAnsi="Times New Roman"/>
                <w:b/>
                <w:sz w:val="28"/>
                <w:szCs w:val="28"/>
              </w:rPr>
            </w:pPr>
          </w:p>
        </w:tc>
        <w:tc>
          <w:tcPr>
            <w:tcW w:w="0" w:type="auto"/>
            <w:gridSpan w:val="3"/>
            <w:vMerge/>
            <w:tcBorders>
              <w:top w:val="single" w:sz="4" w:space="0" w:color="auto"/>
              <w:left w:val="single" w:sz="4" w:space="0" w:color="auto"/>
              <w:bottom w:val="single" w:sz="4" w:space="0" w:color="auto"/>
              <w:right w:val="single" w:sz="4" w:space="0" w:color="auto"/>
            </w:tcBorders>
            <w:vAlign w:val="center"/>
            <w:hideMark/>
          </w:tcPr>
          <w:p w:rsidR="00115669" w:rsidRPr="004852A2" w:rsidRDefault="00115669" w:rsidP="00275EF8">
            <w:pPr>
              <w:spacing w:line="312" w:lineRule="auto"/>
              <w:rPr>
                <w:rFonts w:ascii="Times New Roman" w:eastAsia="Times New Roman" w:hAnsi="Times New Roman"/>
                <w:b/>
                <w:sz w:val="28"/>
                <w:szCs w:val="28"/>
              </w:rPr>
            </w:pPr>
          </w:p>
        </w:tc>
        <w:tc>
          <w:tcPr>
            <w:tcW w:w="0" w:type="auto"/>
            <w:vMerge w:val="restart"/>
            <w:tcBorders>
              <w:top w:val="single" w:sz="4" w:space="0" w:color="auto"/>
              <w:left w:val="single" w:sz="4" w:space="0" w:color="auto"/>
              <w:bottom w:val="single" w:sz="4" w:space="0" w:color="auto"/>
              <w:right w:val="single" w:sz="4" w:space="0" w:color="auto"/>
            </w:tcBorders>
            <w:hideMark/>
          </w:tcPr>
          <w:p w:rsidR="00115669" w:rsidRPr="004852A2" w:rsidRDefault="00115669" w:rsidP="00275EF8">
            <w:pPr>
              <w:pStyle w:val="13"/>
              <w:shd w:val="clear" w:color="auto" w:fill="auto"/>
              <w:spacing w:line="312" w:lineRule="auto"/>
              <w:ind w:firstLine="0"/>
              <w:jc w:val="center"/>
              <w:rPr>
                <w:b/>
                <w:sz w:val="28"/>
                <w:szCs w:val="28"/>
              </w:rPr>
            </w:pPr>
            <w:r w:rsidRPr="004852A2">
              <w:rPr>
                <w:b/>
                <w:sz w:val="28"/>
                <w:szCs w:val="28"/>
              </w:rPr>
              <w:t>Форма организации занятий</w:t>
            </w:r>
          </w:p>
        </w:tc>
        <w:tc>
          <w:tcPr>
            <w:tcW w:w="0" w:type="auto"/>
            <w:vMerge w:val="restart"/>
            <w:tcBorders>
              <w:top w:val="single" w:sz="4" w:space="0" w:color="auto"/>
              <w:left w:val="single" w:sz="4" w:space="0" w:color="auto"/>
              <w:bottom w:val="single" w:sz="4" w:space="0" w:color="auto"/>
              <w:right w:val="single" w:sz="4" w:space="0" w:color="auto"/>
            </w:tcBorders>
          </w:tcPr>
          <w:p w:rsidR="00115669" w:rsidRPr="004852A2" w:rsidRDefault="00115669" w:rsidP="00275EF8">
            <w:pPr>
              <w:pStyle w:val="13"/>
              <w:shd w:val="clear" w:color="auto" w:fill="auto"/>
              <w:spacing w:line="312" w:lineRule="auto"/>
              <w:ind w:firstLine="0"/>
              <w:jc w:val="center"/>
              <w:rPr>
                <w:b/>
                <w:sz w:val="28"/>
                <w:szCs w:val="28"/>
              </w:rPr>
            </w:pPr>
            <w:r w:rsidRPr="004852A2">
              <w:rPr>
                <w:b/>
                <w:sz w:val="28"/>
                <w:szCs w:val="28"/>
              </w:rPr>
              <w:t xml:space="preserve">Форма </w:t>
            </w:r>
            <w:r w:rsidR="005B2F74" w:rsidRPr="004852A2">
              <w:rPr>
                <w:b/>
                <w:sz w:val="28"/>
                <w:szCs w:val="28"/>
              </w:rPr>
              <w:t>аттестации</w:t>
            </w:r>
            <w:r w:rsidRPr="004852A2">
              <w:rPr>
                <w:b/>
                <w:sz w:val="28"/>
                <w:szCs w:val="28"/>
              </w:rPr>
              <w:t xml:space="preserve"> (контроля)</w:t>
            </w:r>
          </w:p>
        </w:tc>
      </w:tr>
      <w:bookmarkEnd w:id="2"/>
      <w:tr w:rsidR="002E43B1" w:rsidRPr="004852A2" w:rsidTr="00CB4791">
        <w:trPr>
          <w:trHeight w:val="405"/>
        </w:trPr>
        <w:tc>
          <w:tcPr>
            <w:tcW w:w="636" w:type="dxa"/>
            <w:vMerge/>
            <w:tcBorders>
              <w:top w:val="single" w:sz="4" w:space="0" w:color="auto"/>
              <w:left w:val="single" w:sz="4" w:space="0" w:color="auto"/>
              <w:bottom w:val="single" w:sz="4" w:space="0" w:color="auto"/>
              <w:right w:val="single" w:sz="4" w:space="0" w:color="auto"/>
            </w:tcBorders>
            <w:vAlign w:val="center"/>
            <w:hideMark/>
          </w:tcPr>
          <w:p w:rsidR="00115669" w:rsidRPr="004852A2" w:rsidRDefault="00115669" w:rsidP="00275EF8">
            <w:pPr>
              <w:spacing w:line="312" w:lineRule="auto"/>
              <w:rPr>
                <w:rFonts w:ascii="Times New Roman" w:eastAsia="Times New Roman" w:hAnsi="Times New Roman"/>
                <w:b/>
                <w:sz w:val="28"/>
                <w:szCs w:val="28"/>
              </w:rPr>
            </w:pPr>
          </w:p>
        </w:tc>
        <w:tc>
          <w:tcPr>
            <w:tcW w:w="2691" w:type="dxa"/>
            <w:vMerge/>
            <w:tcBorders>
              <w:top w:val="single" w:sz="4" w:space="0" w:color="auto"/>
              <w:left w:val="single" w:sz="4" w:space="0" w:color="auto"/>
              <w:bottom w:val="single" w:sz="4" w:space="0" w:color="auto"/>
              <w:right w:val="single" w:sz="4" w:space="0" w:color="auto"/>
            </w:tcBorders>
            <w:vAlign w:val="center"/>
            <w:hideMark/>
          </w:tcPr>
          <w:p w:rsidR="00115669" w:rsidRPr="004852A2" w:rsidRDefault="00115669" w:rsidP="00275EF8">
            <w:pPr>
              <w:spacing w:line="312" w:lineRule="auto"/>
              <w:rPr>
                <w:rFonts w:ascii="Times New Roman" w:eastAsia="Times New Roman" w:hAnsi="Times New Roman"/>
                <w:b/>
                <w:sz w:val="28"/>
                <w:szCs w:val="28"/>
              </w:rPr>
            </w:pPr>
          </w:p>
        </w:tc>
        <w:tc>
          <w:tcPr>
            <w:tcW w:w="0" w:type="auto"/>
            <w:tcBorders>
              <w:top w:val="single" w:sz="4" w:space="0" w:color="auto"/>
              <w:left w:val="single" w:sz="4" w:space="0" w:color="auto"/>
              <w:bottom w:val="single" w:sz="4" w:space="0" w:color="auto"/>
              <w:right w:val="single" w:sz="4" w:space="0" w:color="auto"/>
            </w:tcBorders>
            <w:vAlign w:val="center"/>
            <w:hideMark/>
          </w:tcPr>
          <w:p w:rsidR="00115669" w:rsidRPr="004852A2" w:rsidRDefault="00115669" w:rsidP="00275EF8">
            <w:pPr>
              <w:spacing w:line="312" w:lineRule="auto"/>
              <w:jc w:val="center"/>
              <w:rPr>
                <w:rFonts w:ascii="Times New Roman" w:eastAsia="Times New Roman" w:hAnsi="Times New Roman"/>
                <w:b/>
                <w:sz w:val="28"/>
                <w:szCs w:val="28"/>
              </w:rPr>
            </w:pPr>
            <w:r w:rsidRPr="004852A2">
              <w:rPr>
                <w:rFonts w:ascii="Times New Roman" w:eastAsia="Times New Roman" w:hAnsi="Times New Roman"/>
                <w:b/>
                <w:sz w:val="28"/>
                <w:szCs w:val="28"/>
              </w:rPr>
              <w:t>Всего</w:t>
            </w:r>
          </w:p>
        </w:tc>
        <w:tc>
          <w:tcPr>
            <w:tcW w:w="0" w:type="auto"/>
            <w:tcBorders>
              <w:top w:val="single" w:sz="4" w:space="0" w:color="auto"/>
              <w:left w:val="single" w:sz="4" w:space="0" w:color="auto"/>
              <w:bottom w:val="single" w:sz="4" w:space="0" w:color="auto"/>
              <w:right w:val="single" w:sz="4" w:space="0" w:color="auto"/>
            </w:tcBorders>
            <w:vAlign w:val="center"/>
          </w:tcPr>
          <w:p w:rsidR="00115669" w:rsidRPr="004852A2" w:rsidRDefault="00115669" w:rsidP="00275EF8">
            <w:pPr>
              <w:spacing w:line="312" w:lineRule="auto"/>
              <w:jc w:val="center"/>
              <w:rPr>
                <w:rFonts w:ascii="Times New Roman" w:eastAsia="Times New Roman" w:hAnsi="Times New Roman"/>
                <w:b/>
                <w:sz w:val="28"/>
                <w:szCs w:val="28"/>
              </w:rPr>
            </w:pPr>
            <w:r w:rsidRPr="004852A2">
              <w:rPr>
                <w:rFonts w:ascii="Times New Roman" w:eastAsia="Times New Roman" w:hAnsi="Times New Roman"/>
                <w:b/>
                <w:sz w:val="28"/>
                <w:szCs w:val="28"/>
              </w:rPr>
              <w:t>Теория</w:t>
            </w:r>
          </w:p>
        </w:tc>
        <w:tc>
          <w:tcPr>
            <w:tcW w:w="0" w:type="auto"/>
            <w:tcBorders>
              <w:top w:val="single" w:sz="4" w:space="0" w:color="auto"/>
              <w:left w:val="single" w:sz="4" w:space="0" w:color="auto"/>
              <w:bottom w:val="single" w:sz="4" w:space="0" w:color="auto"/>
              <w:right w:val="single" w:sz="4" w:space="0" w:color="auto"/>
            </w:tcBorders>
            <w:vAlign w:val="center"/>
          </w:tcPr>
          <w:p w:rsidR="00115669" w:rsidRPr="004852A2" w:rsidRDefault="00115669" w:rsidP="00275EF8">
            <w:pPr>
              <w:spacing w:line="312" w:lineRule="auto"/>
              <w:jc w:val="center"/>
              <w:rPr>
                <w:rFonts w:ascii="Times New Roman" w:eastAsia="Times New Roman" w:hAnsi="Times New Roman"/>
                <w:b/>
                <w:sz w:val="28"/>
                <w:szCs w:val="28"/>
              </w:rPr>
            </w:pPr>
            <w:r w:rsidRPr="004852A2">
              <w:rPr>
                <w:rFonts w:ascii="Times New Roman" w:eastAsia="Times New Roman" w:hAnsi="Times New Roman"/>
                <w:b/>
                <w:sz w:val="28"/>
                <w:szCs w:val="28"/>
              </w:rPr>
              <w:t>Практика</w:t>
            </w:r>
          </w:p>
        </w:tc>
        <w:tc>
          <w:tcPr>
            <w:tcW w:w="0" w:type="auto"/>
            <w:vMerge/>
            <w:tcBorders>
              <w:top w:val="single" w:sz="4" w:space="0" w:color="auto"/>
              <w:left w:val="single" w:sz="4" w:space="0" w:color="auto"/>
              <w:bottom w:val="single" w:sz="4" w:space="0" w:color="auto"/>
              <w:right w:val="single" w:sz="4" w:space="0" w:color="auto"/>
            </w:tcBorders>
            <w:hideMark/>
          </w:tcPr>
          <w:p w:rsidR="00115669" w:rsidRPr="004852A2" w:rsidRDefault="00115669" w:rsidP="00275EF8">
            <w:pPr>
              <w:spacing w:line="312" w:lineRule="auto"/>
              <w:rPr>
                <w:rFonts w:ascii="Times New Roman" w:hAnsi="Times New Roman"/>
                <w:b/>
                <w:sz w:val="28"/>
                <w:szCs w:val="28"/>
              </w:rPr>
            </w:pPr>
          </w:p>
        </w:tc>
        <w:tc>
          <w:tcPr>
            <w:tcW w:w="0" w:type="auto"/>
            <w:vMerge/>
            <w:tcBorders>
              <w:top w:val="single" w:sz="4" w:space="0" w:color="auto"/>
              <w:left w:val="single" w:sz="4" w:space="0" w:color="auto"/>
              <w:bottom w:val="single" w:sz="4" w:space="0" w:color="auto"/>
              <w:right w:val="single" w:sz="4" w:space="0" w:color="auto"/>
            </w:tcBorders>
          </w:tcPr>
          <w:p w:rsidR="00115669" w:rsidRPr="004852A2" w:rsidRDefault="00115669" w:rsidP="00275EF8">
            <w:pPr>
              <w:spacing w:line="312" w:lineRule="auto"/>
              <w:rPr>
                <w:rFonts w:ascii="Times New Roman" w:hAnsi="Times New Roman"/>
                <w:b/>
                <w:sz w:val="28"/>
                <w:szCs w:val="28"/>
              </w:rPr>
            </w:pPr>
          </w:p>
        </w:tc>
      </w:tr>
      <w:tr w:rsidR="003F03CC" w:rsidRPr="004852A2" w:rsidTr="002E43B1">
        <w:tc>
          <w:tcPr>
            <w:tcW w:w="0" w:type="auto"/>
            <w:gridSpan w:val="7"/>
            <w:tcBorders>
              <w:top w:val="single" w:sz="4" w:space="0" w:color="auto"/>
              <w:left w:val="single" w:sz="4" w:space="0" w:color="auto"/>
              <w:bottom w:val="single" w:sz="4" w:space="0" w:color="auto"/>
              <w:right w:val="single" w:sz="4" w:space="0" w:color="auto"/>
            </w:tcBorders>
            <w:hideMark/>
          </w:tcPr>
          <w:p w:rsidR="003F03CC" w:rsidRPr="004852A2" w:rsidRDefault="003F03CC" w:rsidP="00275EF8">
            <w:pPr>
              <w:pStyle w:val="13"/>
              <w:shd w:val="clear" w:color="auto" w:fill="auto"/>
              <w:spacing w:line="312" w:lineRule="auto"/>
              <w:ind w:firstLine="0"/>
              <w:jc w:val="center"/>
              <w:rPr>
                <w:b/>
                <w:sz w:val="28"/>
                <w:szCs w:val="28"/>
              </w:rPr>
            </w:pPr>
            <w:r w:rsidRPr="004852A2">
              <w:rPr>
                <w:b/>
                <w:bCs/>
                <w:sz w:val="28"/>
                <w:szCs w:val="28"/>
              </w:rPr>
              <w:t>1 год обучения</w:t>
            </w:r>
          </w:p>
        </w:tc>
      </w:tr>
      <w:tr w:rsidR="002E43B1"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237C7F" w:rsidRPr="004852A2" w:rsidRDefault="00A9638A" w:rsidP="004843C8">
            <w:pPr>
              <w:pStyle w:val="13"/>
              <w:spacing w:line="312" w:lineRule="auto"/>
              <w:ind w:firstLine="0"/>
              <w:rPr>
                <w:b/>
                <w:sz w:val="28"/>
                <w:szCs w:val="28"/>
              </w:rPr>
            </w:pPr>
            <w:r w:rsidRPr="004852A2">
              <w:rPr>
                <w:b/>
                <w:sz w:val="28"/>
                <w:szCs w:val="28"/>
              </w:rPr>
              <w:t>1.</w:t>
            </w:r>
          </w:p>
        </w:tc>
        <w:tc>
          <w:tcPr>
            <w:tcW w:w="2691" w:type="dxa"/>
            <w:tcBorders>
              <w:top w:val="single" w:sz="4" w:space="0" w:color="auto"/>
              <w:left w:val="single" w:sz="4" w:space="0" w:color="auto"/>
              <w:bottom w:val="single" w:sz="4" w:space="0" w:color="auto"/>
              <w:right w:val="single" w:sz="4" w:space="0" w:color="auto"/>
            </w:tcBorders>
          </w:tcPr>
          <w:p w:rsidR="00237C7F" w:rsidRPr="004852A2" w:rsidRDefault="00237C7F" w:rsidP="004843C8">
            <w:pPr>
              <w:pStyle w:val="13"/>
              <w:spacing w:line="312" w:lineRule="auto"/>
              <w:ind w:firstLine="0"/>
              <w:rPr>
                <w:b/>
                <w:sz w:val="28"/>
                <w:szCs w:val="28"/>
              </w:rPr>
            </w:pPr>
            <w:r w:rsidRPr="004852A2">
              <w:rPr>
                <w:b/>
                <w:sz w:val="28"/>
                <w:szCs w:val="28"/>
              </w:rPr>
              <w:t>Рисование</w:t>
            </w:r>
          </w:p>
        </w:tc>
        <w:tc>
          <w:tcPr>
            <w:tcW w:w="0" w:type="auto"/>
            <w:tcBorders>
              <w:top w:val="single" w:sz="4" w:space="0" w:color="auto"/>
              <w:left w:val="single" w:sz="4" w:space="0" w:color="auto"/>
              <w:bottom w:val="single" w:sz="4" w:space="0" w:color="auto"/>
              <w:right w:val="single" w:sz="4" w:space="0" w:color="auto"/>
            </w:tcBorders>
          </w:tcPr>
          <w:p w:rsidR="00237C7F" w:rsidRPr="004852A2" w:rsidRDefault="005B2F74" w:rsidP="004843C8">
            <w:pPr>
              <w:pStyle w:val="13"/>
              <w:spacing w:line="312" w:lineRule="auto"/>
              <w:ind w:firstLine="0"/>
              <w:rPr>
                <w:b/>
                <w:sz w:val="28"/>
                <w:szCs w:val="28"/>
              </w:rPr>
            </w:pPr>
            <w:r w:rsidRPr="004852A2">
              <w:rPr>
                <w:b/>
                <w:sz w:val="28"/>
                <w:szCs w:val="28"/>
              </w:rPr>
              <w:t>60</w:t>
            </w:r>
          </w:p>
        </w:tc>
        <w:tc>
          <w:tcPr>
            <w:tcW w:w="0" w:type="auto"/>
            <w:tcBorders>
              <w:top w:val="single" w:sz="4" w:space="0" w:color="auto"/>
              <w:left w:val="single" w:sz="4" w:space="0" w:color="auto"/>
              <w:bottom w:val="single" w:sz="4" w:space="0" w:color="auto"/>
              <w:right w:val="single" w:sz="4" w:space="0" w:color="auto"/>
            </w:tcBorders>
          </w:tcPr>
          <w:p w:rsidR="00237C7F" w:rsidRPr="004852A2" w:rsidRDefault="00C12FA4" w:rsidP="004843C8">
            <w:pPr>
              <w:pStyle w:val="13"/>
              <w:shd w:val="clear" w:color="auto" w:fill="auto"/>
              <w:spacing w:line="312" w:lineRule="auto"/>
              <w:ind w:firstLine="0"/>
              <w:rPr>
                <w:b/>
                <w:sz w:val="28"/>
                <w:szCs w:val="28"/>
              </w:rPr>
            </w:pPr>
            <w:r w:rsidRPr="004852A2">
              <w:rPr>
                <w:b/>
                <w:sz w:val="28"/>
                <w:szCs w:val="28"/>
              </w:rPr>
              <w:t>9</w:t>
            </w:r>
            <w:r w:rsidR="004F02DD" w:rsidRPr="004852A2">
              <w:rPr>
                <w:b/>
                <w:sz w:val="28"/>
                <w:szCs w:val="28"/>
              </w:rPr>
              <w:t>,5</w:t>
            </w:r>
          </w:p>
        </w:tc>
        <w:tc>
          <w:tcPr>
            <w:tcW w:w="0" w:type="auto"/>
            <w:tcBorders>
              <w:top w:val="single" w:sz="4" w:space="0" w:color="auto"/>
              <w:left w:val="single" w:sz="4" w:space="0" w:color="auto"/>
              <w:bottom w:val="single" w:sz="4" w:space="0" w:color="auto"/>
              <w:right w:val="single" w:sz="4" w:space="0" w:color="auto"/>
            </w:tcBorders>
          </w:tcPr>
          <w:p w:rsidR="00237C7F" w:rsidRPr="004852A2" w:rsidRDefault="00CB3318" w:rsidP="004843C8">
            <w:pPr>
              <w:pStyle w:val="13"/>
              <w:shd w:val="clear" w:color="auto" w:fill="auto"/>
              <w:spacing w:line="312" w:lineRule="auto"/>
              <w:ind w:firstLine="0"/>
              <w:rPr>
                <w:b/>
                <w:sz w:val="28"/>
                <w:szCs w:val="28"/>
              </w:rPr>
            </w:pPr>
            <w:r w:rsidRPr="004852A2">
              <w:rPr>
                <w:b/>
                <w:sz w:val="28"/>
                <w:szCs w:val="28"/>
              </w:rPr>
              <w:t>50,5</w:t>
            </w:r>
          </w:p>
        </w:tc>
        <w:tc>
          <w:tcPr>
            <w:tcW w:w="0" w:type="auto"/>
            <w:tcBorders>
              <w:top w:val="single" w:sz="4" w:space="0" w:color="auto"/>
              <w:left w:val="single" w:sz="4" w:space="0" w:color="auto"/>
              <w:bottom w:val="single" w:sz="4" w:space="0" w:color="auto"/>
              <w:right w:val="single" w:sz="4" w:space="0" w:color="auto"/>
            </w:tcBorders>
          </w:tcPr>
          <w:p w:rsidR="00237C7F" w:rsidRPr="004852A2" w:rsidRDefault="00237C7F"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237C7F" w:rsidRPr="004852A2" w:rsidRDefault="009609A2" w:rsidP="004843C8">
            <w:pPr>
              <w:pStyle w:val="13"/>
              <w:shd w:val="clear" w:color="auto" w:fill="auto"/>
              <w:spacing w:line="312" w:lineRule="auto"/>
              <w:ind w:firstLine="0"/>
              <w:rPr>
                <w:b/>
                <w:bCs/>
                <w:sz w:val="28"/>
                <w:szCs w:val="28"/>
                <w:highlight w:val="cyan"/>
              </w:rPr>
            </w:pPr>
            <w:r w:rsidRPr="004852A2">
              <w:rPr>
                <w:b/>
                <w:bCs/>
                <w:sz w:val="28"/>
                <w:szCs w:val="28"/>
              </w:rPr>
              <w:t>Текущий</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5B2F74" w:rsidRPr="004852A2" w:rsidRDefault="005B2F74" w:rsidP="004843C8">
            <w:pPr>
              <w:pStyle w:val="13"/>
              <w:spacing w:line="312" w:lineRule="auto"/>
              <w:ind w:firstLine="0"/>
              <w:rPr>
                <w:sz w:val="28"/>
                <w:szCs w:val="28"/>
              </w:rPr>
            </w:pPr>
            <w:bookmarkStart w:id="3" w:name="_Hlk189760882"/>
            <w:r w:rsidRPr="004852A2">
              <w:rPr>
                <w:sz w:val="28"/>
                <w:szCs w:val="28"/>
              </w:rPr>
              <w:t>1.1</w:t>
            </w:r>
          </w:p>
        </w:tc>
        <w:tc>
          <w:tcPr>
            <w:tcW w:w="2691" w:type="dxa"/>
            <w:tcBorders>
              <w:top w:val="single" w:sz="4" w:space="0" w:color="auto"/>
              <w:left w:val="single" w:sz="4" w:space="0" w:color="auto"/>
              <w:bottom w:val="single" w:sz="4" w:space="0" w:color="auto"/>
              <w:right w:val="single" w:sz="4" w:space="0" w:color="auto"/>
            </w:tcBorders>
          </w:tcPr>
          <w:p w:rsidR="005B2F74" w:rsidRPr="004852A2" w:rsidRDefault="005B2F74" w:rsidP="004843C8">
            <w:pPr>
              <w:pStyle w:val="13"/>
              <w:spacing w:line="276" w:lineRule="auto"/>
              <w:ind w:firstLine="0"/>
              <w:rPr>
                <w:sz w:val="28"/>
                <w:szCs w:val="28"/>
              </w:rPr>
            </w:pPr>
            <w:r w:rsidRPr="004852A2">
              <w:rPr>
                <w:sz w:val="28"/>
                <w:szCs w:val="28"/>
              </w:rPr>
              <w:t>Вводное занятие. Техника безопасности. Введение в образовательную программу театрального объединения «Оранжевое небо». Вводная диагностика. Знакомство с коллективом</w:t>
            </w:r>
          </w:p>
        </w:tc>
        <w:tc>
          <w:tcPr>
            <w:tcW w:w="0" w:type="auto"/>
            <w:tcBorders>
              <w:top w:val="single" w:sz="4" w:space="0" w:color="auto"/>
              <w:left w:val="single" w:sz="4" w:space="0" w:color="auto"/>
              <w:bottom w:val="single" w:sz="4" w:space="0" w:color="auto"/>
              <w:right w:val="single" w:sz="4" w:space="0" w:color="auto"/>
            </w:tcBorders>
          </w:tcPr>
          <w:p w:rsidR="005B2F74" w:rsidRPr="004852A2" w:rsidRDefault="005B2F74" w:rsidP="004843C8">
            <w:pPr>
              <w:pStyle w:val="13"/>
              <w:spacing w:line="312"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5B2F74" w:rsidRPr="004852A2" w:rsidRDefault="005B2F74" w:rsidP="004843C8">
            <w:pPr>
              <w:pStyle w:val="13"/>
              <w:shd w:val="clear" w:color="auto" w:fill="auto"/>
              <w:spacing w:line="312"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5B2F74" w:rsidRPr="004852A2" w:rsidRDefault="005B2F74"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5B2F74" w:rsidRPr="004852A2" w:rsidRDefault="00C12FA4" w:rsidP="004843C8">
            <w:pPr>
              <w:pStyle w:val="13"/>
              <w:shd w:val="clear" w:color="auto" w:fill="auto"/>
              <w:spacing w:line="276" w:lineRule="auto"/>
              <w:ind w:firstLine="0"/>
              <w:rPr>
                <w:sz w:val="28"/>
                <w:szCs w:val="28"/>
              </w:rPr>
            </w:pPr>
            <w:r w:rsidRPr="004852A2">
              <w:rPr>
                <w:sz w:val="28"/>
                <w:szCs w:val="28"/>
              </w:rPr>
              <w:t>Фронтальная</w:t>
            </w:r>
          </w:p>
          <w:p w:rsidR="00C12FA4" w:rsidRPr="004852A2" w:rsidRDefault="00C12FA4" w:rsidP="004843C8">
            <w:pPr>
              <w:pStyle w:val="13"/>
              <w:shd w:val="clear" w:color="auto" w:fill="auto"/>
              <w:spacing w:line="276" w:lineRule="auto"/>
              <w:ind w:firstLine="0"/>
              <w:rPr>
                <w:sz w:val="28"/>
                <w:szCs w:val="28"/>
              </w:rPr>
            </w:pPr>
            <w:r w:rsidRPr="004852A2">
              <w:rPr>
                <w:sz w:val="28"/>
                <w:szCs w:val="28"/>
              </w:rPr>
              <w:t>групповая</w:t>
            </w:r>
          </w:p>
        </w:tc>
        <w:tc>
          <w:tcPr>
            <w:tcW w:w="0" w:type="auto"/>
            <w:tcBorders>
              <w:top w:val="single" w:sz="4" w:space="0" w:color="auto"/>
              <w:left w:val="single" w:sz="4" w:space="0" w:color="auto"/>
              <w:bottom w:val="single" w:sz="4" w:space="0" w:color="auto"/>
              <w:right w:val="single" w:sz="4" w:space="0" w:color="auto"/>
            </w:tcBorders>
          </w:tcPr>
          <w:p w:rsidR="005B2F74" w:rsidRPr="004852A2" w:rsidRDefault="00C12FA4" w:rsidP="004843C8">
            <w:pPr>
              <w:pStyle w:val="13"/>
              <w:shd w:val="clear" w:color="auto" w:fill="auto"/>
              <w:spacing w:line="276" w:lineRule="auto"/>
              <w:ind w:firstLine="0"/>
              <w:rPr>
                <w:sz w:val="28"/>
                <w:szCs w:val="28"/>
              </w:rPr>
            </w:pPr>
            <w:r w:rsidRPr="004852A2">
              <w:rPr>
                <w:sz w:val="28"/>
                <w:szCs w:val="28"/>
              </w:rPr>
              <w:t>Опрос</w:t>
            </w:r>
          </w:p>
          <w:p w:rsidR="004F02DD" w:rsidRPr="004852A2" w:rsidRDefault="004F02DD" w:rsidP="004843C8">
            <w:pPr>
              <w:pStyle w:val="13"/>
              <w:shd w:val="clear" w:color="auto" w:fill="auto"/>
              <w:spacing w:line="276" w:lineRule="auto"/>
              <w:ind w:firstLine="0"/>
              <w:rPr>
                <w:sz w:val="28"/>
                <w:szCs w:val="28"/>
                <w:highlight w:val="cyan"/>
              </w:rPr>
            </w:pPr>
            <w:r w:rsidRPr="004852A2">
              <w:rPr>
                <w:sz w:val="28"/>
                <w:szCs w:val="28"/>
              </w:rPr>
              <w:t>Беседа</w:t>
            </w:r>
          </w:p>
        </w:tc>
      </w:tr>
      <w:bookmarkEnd w:id="3"/>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sz w:val="28"/>
                <w:szCs w:val="28"/>
              </w:rPr>
              <w:t>1.2.</w:t>
            </w:r>
          </w:p>
        </w:tc>
        <w:tc>
          <w:tcPr>
            <w:tcW w:w="2691"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276" w:lineRule="auto"/>
              <w:ind w:firstLine="0"/>
              <w:rPr>
                <w:bCs/>
                <w:sz w:val="28"/>
                <w:szCs w:val="28"/>
              </w:rPr>
            </w:pPr>
            <w:bookmarkStart w:id="4" w:name="_Hlk189760928"/>
            <w:r w:rsidRPr="004852A2">
              <w:rPr>
                <w:sz w:val="28"/>
                <w:szCs w:val="28"/>
              </w:rPr>
              <w:t xml:space="preserve">Знакомство с произведениями живописи и графики </w:t>
            </w:r>
            <w:r w:rsidRPr="004852A2">
              <w:rPr>
                <w:sz w:val="28"/>
                <w:szCs w:val="28"/>
              </w:rPr>
              <w:lastRenderedPageBreak/>
              <w:t xml:space="preserve">различных жанров. Рассматривание репродукций произведений А. </w:t>
            </w:r>
            <w:proofErr w:type="spellStart"/>
            <w:r w:rsidRPr="004852A2">
              <w:rPr>
                <w:sz w:val="28"/>
                <w:szCs w:val="28"/>
              </w:rPr>
              <w:t>Матисса</w:t>
            </w:r>
            <w:proofErr w:type="spellEnd"/>
            <w:r w:rsidRPr="004852A2">
              <w:rPr>
                <w:sz w:val="28"/>
                <w:szCs w:val="28"/>
              </w:rPr>
              <w:t xml:space="preserve">, П. </w:t>
            </w:r>
            <w:proofErr w:type="spellStart"/>
            <w:r w:rsidRPr="004852A2">
              <w:rPr>
                <w:sz w:val="28"/>
                <w:szCs w:val="28"/>
              </w:rPr>
              <w:t>Кончаловского</w:t>
            </w:r>
            <w:proofErr w:type="spellEnd"/>
            <w:r w:rsidRPr="004852A2">
              <w:rPr>
                <w:sz w:val="28"/>
                <w:szCs w:val="28"/>
              </w:rPr>
              <w:t xml:space="preserve">, Э. </w:t>
            </w:r>
            <w:proofErr w:type="spellStart"/>
            <w:r w:rsidRPr="004852A2">
              <w:rPr>
                <w:sz w:val="28"/>
                <w:szCs w:val="28"/>
              </w:rPr>
              <w:t>Манэ</w:t>
            </w:r>
            <w:proofErr w:type="spellEnd"/>
            <w:r w:rsidRPr="004852A2">
              <w:rPr>
                <w:sz w:val="28"/>
                <w:szCs w:val="28"/>
              </w:rPr>
              <w:t xml:space="preserve">, </w:t>
            </w:r>
            <w:proofErr w:type="spellStart"/>
            <w:r w:rsidRPr="004852A2">
              <w:rPr>
                <w:sz w:val="28"/>
                <w:szCs w:val="28"/>
              </w:rPr>
              <w:t>А.Саврасова</w:t>
            </w:r>
            <w:proofErr w:type="spellEnd"/>
            <w:r w:rsidRPr="004852A2">
              <w:rPr>
                <w:sz w:val="28"/>
                <w:szCs w:val="28"/>
              </w:rPr>
              <w:t>, И. Левитана,  А. Венецианова,  Я. Матейко и других. Беседа по картинам</w:t>
            </w:r>
            <w:bookmarkEnd w:id="4"/>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bCs/>
                <w:sz w:val="28"/>
                <w:szCs w:val="28"/>
              </w:rPr>
              <w:lastRenderedPageBreak/>
              <w:t>2</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739A8" w:rsidP="004843C8">
            <w:pPr>
              <w:pStyle w:val="13"/>
              <w:shd w:val="clear" w:color="auto" w:fill="auto"/>
              <w:spacing w:line="276" w:lineRule="auto"/>
              <w:ind w:firstLine="0"/>
              <w:rPr>
                <w:sz w:val="28"/>
                <w:szCs w:val="28"/>
              </w:rPr>
            </w:pPr>
            <w:r w:rsidRPr="004852A2">
              <w:rPr>
                <w:sz w:val="28"/>
                <w:szCs w:val="28"/>
              </w:rPr>
              <w:t>Ф</w:t>
            </w:r>
            <w:r w:rsidR="00C12FA4" w:rsidRPr="004852A2">
              <w:rPr>
                <w:sz w:val="28"/>
                <w:szCs w:val="28"/>
              </w:rPr>
              <w:t>ронтальная</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Опрос</w:t>
            </w:r>
          </w:p>
          <w:p w:rsidR="004F02DD" w:rsidRPr="004852A2" w:rsidRDefault="004F02DD" w:rsidP="004843C8">
            <w:pPr>
              <w:pStyle w:val="13"/>
              <w:shd w:val="clear" w:color="auto" w:fill="auto"/>
              <w:spacing w:line="276" w:lineRule="auto"/>
              <w:ind w:firstLine="0"/>
              <w:rPr>
                <w:sz w:val="28"/>
                <w:szCs w:val="28"/>
                <w:highlight w:val="cyan"/>
              </w:rPr>
            </w:pPr>
            <w:r w:rsidRPr="004852A2">
              <w:rPr>
                <w:sz w:val="28"/>
                <w:szCs w:val="28"/>
              </w:rPr>
              <w:t>Беседа</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bookmarkStart w:id="5" w:name="_Hlk189762058"/>
            <w:r w:rsidRPr="004852A2">
              <w:rPr>
                <w:sz w:val="28"/>
                <w:szCs w:val="28"/>
              </w:rPr>
              <w:lastRenderedPageBreak/>
              <w:t>1.3</w:t>
            </w:r>
          </w:p>
        </w:tc>
        <w:tc>
          <w:tcPr>
            <w:tcW w:w="2691"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276" w:lineRule="auto"/>
              <w:ind w:firstLine="0"/>
              <w:rPr>
                <w:bCs/>
                <w:sz w:val="28"/>
                <w:szCs w:val="28"/>
              </w:rPr>
            </w:pPr>
            <w:r w:rsidRPr="004852A2">
              <w:rPr>
                <w:sz w:val="28"/>
                <w:szCs w:val="28"/>
              </w:rPr>
              <w:t xml:space="preserve">Изучение основ </w:t>
            </w:r>
            <w:proofErr w:type="spellStart"/>
            <w:r w:rsidRPr="004852A2">
              <w:rPr>
                <w:sz w:val="28"/>
                <w:szCs w:val="28"/>
              </w:rPr>
              <w:t>цветоведения</w:t>
            </w:r>
            <w:proofErr w:type="spellEnd"/>
            <w:r w:rsidRPr="004852A2">
              <w:rPr>
                <w:sz w:val="28"/>
                <w:szCs w:val="28"/>
              </w:rPr>
              <w:t>. Работа на палитре, обогащение цветовой палитры</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r w:rsidRPr="004852A2">
              <w:rPr>
                <w:bCs/>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r w:rsidRPr="004852A2">
              <w:rPr>
                <w:bCs/>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Практическое задание</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bookmarkStart w:id="6" w:name="_Hlk189762188"/>
            <w:bookmarkEnd w:id="5"/>
            <w:r w:rsidRPr="004852A2">
              <w:rPr>
                <w:sz w:val="28"/>
                <w:szCs w:val="28"/>
              </w:rPr>
              <w:t>1.4</w:t>
            </w:r>
          </w:p>
        </w:tc>
        <w:tc>
          <w:tcPr>
            <w:tcW w:w="2691"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276" w:lineRule="auto"/>
              <w:ind w:firstLine="0"/>
              <w:rPr>
                <w:bCs/>
                <w:sz w:val="28"/>
                <w:szCs w:val="28"/>
              </w:rPr>
            </w:pPr>
            <w:r w:rsidRPr="004852A2">
              <w:rPr>
                <w:sz w:val="28"/>
                <w:szCs w:val="28"/>
              </w:rPr>
              <w:t>Создание композиции на заданную тему. Обучение умению гармонично распределять объекты, передача взаимоотношений между ними, движения, пропорциональных связей</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bCs/>
                <w:sz w:val="28"/>
                <w:szCs w:val="28"/>
              </w:rPr>
              <w:t>8</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F02DD" w:rsidP="004843C8">
            <w:pPr>
              <w:pStyle w:val="13"/>
              <w:shd w:val="clear" w:color="auto" w:fill="auto"/>
              <w:spacing w:line="312" w:lineRule="auto"/>
              <w:ind w:firstLine="0"/>
              <w:rPr>
                <w:bCs/>
                <w:sz w:val="28"/>
                <w:szCs w:val="28"/>
              </w:rPr>
            </w:pPr>
            <w:r w:rsidRPr="004852A2">
              <w:rPr>
                <w:bCs/>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F02DD" w:rsidP="004843C8">
            <w:pPr>
              <w:pStyle w:val="13"/>
              <w:shd w:val="clear" w:color="auto" w:fill="auto"/>
              <w:spacing w:line="312" w:lineRule="auto"/>
              <w:ind w:firstLine="0"/>
              <w:rPr>
                <w:bCs/>
                <w:sz w:val="28"/>
                <w:szCs w:val="28"/>
              </w:rPr>
            </w:pPr>
            <w:r w:rsidRPr="004852A2">
              <w:rPr>
                <w:bCs/>
                <w:sz w:val="28"/>
                <w:szCs w:val="28"/>
              </w:rPr>
              <w:t>7,5</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Фронтальная</w:t>
            </w:r>
          </w:p>
          <w:p w:rsidR="00C12FA4" w:rsidRPr="004852A2" w:rsidRDefault="00C12FA4" w:rsidP="004843C8">
            <w:pPr>
              <w:pStyle w:val="13"/>
              <w:shd w:val="clear" w:color="auto" w:fill="auto"/>
              <w:spacing w:line="276" w:lineRule="auto"/>
              <w:ind w:firstLine="0"/>
              <w:rPr>
                <w:sz w:val="28"/>
                <w:szCs w:val="28"/>
              </w:rPr>
            </w:pPr>
            <w:r w:rsidRPr="004852A2">
              <w:rPr>
                <w:sz w:val="28"/>
                <w:szCs w:val="28"/>
              </w:rPr>
              <w:t>групповая</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Практическое задание</w:t>
            </w:r>
          </w:p>
        </w:tc>
      </w:tr>
      <w:bookmarkEnd w:id="6"/>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sz w:val="28"/>
                <w:szCs w:val="28"/>
              </w:rPr>
              <w:t>1.5</w:t>
            </w:r>
          </w:p>
        </w:tc>
        <w:tc>
          <w:tcPr>
            <w:tcW w:w="2691"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276" w:lineRule="auto"/>
              <w:ind w:firstLine="0"/>
              <w:rPr>
                <w:bCs/>
                <w:sz w:val="28"/>
                <w:szCs w:val="28"/>
              </w:rPr>
            </w:pPr>
            <w:r w:rsidRPr="004852A2">
              <w:rPr>
                <w:sz w:val="28"/>
                <w:szCs w:val="28"/>
              </w:rPr>
              <w:t xml:space="preserve"> </w:t>
            </w:r>
            <w:bookmarkStart w:id="7" w:name="_Hlk189762876"/>
            <w:r w:rsidRPr="004852A2">
              <w:rPr>
                <w:sz w:val="28"/>
                <w:szCs w:val="28"/>
              </w:rPr>
              <w:t>Рисование - экспериментирование.         Обучение нетрадиционным техническим приемам -  полосками, «</w:t>
            </w:r>
            <w:proofErr w:type="spellStart"/>
            <w:r w:rsidRPr="004852A2">
              <w:rPr>
                <w:sz w:val="28"/>
                <w:szCs w:val="28"/>
              </w:rPr>
              <w:t>набрызг</w:t>
            </w:r>
            <w:proofErr w:type="spellEnd"/>
            <w:r w:rsidRPr="004852A2">
              <w:rPr>
                <w:sz w:val="28"/>
                <w:szCs w:val="28"/>
              </w:rPr>
              <w:t xml:space="preserve">», </w:t>
            </w:r>
            <w:r w:rsidRPr="004852A2">
              <w:rPr>
                <w:sz w:val="28"/>
                <w:szCs w:val="28"/>
              </w:rPr>
              <w:lastRenderedPageBreak/>
              <w:t xml:space="preserve">рисование  </w:t>
            </w:r>
            <w:r w:rsidRPr="004852A2">
              <w:rPr>
                <w:color w:val="000000"/>
                <w:sz w:val="28"/>
                <w:szCs w:val="28"/>
              </w:rPr>
              <w:t>восковыми мелками, свечой. Сочетание нетрадиционных изобразительных техник при создании композиции</w:t>
            </w:r>
            <w:bookmarkEnd w:id="7"/>
            <w:r w:rsidRPr="004852A2">
              <w:rPr>
                <w:color w:val="000000"/>
                <w:sz w:val="28"/>
                <w:szCs w:val="28"/>
              </w:rPr>
              <w:t>.</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bCs/>
                <w:sz w:val="28"/>
                <w:szCs w:val="28"/>
              </w:rPr>
              <w:lastRenderedPageBreak/>
              <w:t>6</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F02DD" w:rsidP="004843C8">
            <w:pPr>
              <w:pStyle w:val="13"/>
              <w:shd w:val="clear" w:color="auto" w:fill="auto"/>
              <w:spacing w:line="312" w:lineRule="auto"/>
              <w:ind w:firstLine="0"/>
              <w:rPr>
                <w:bCs/>
                <w:sz w:val="28"/>
                <w:szCs w:val="28"/>
              </w:rPr>
            </w:pPr>
            <w:r w:rsidRPr="004852A2">
              <w:rPr>
                <w:bCs/>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F02DD" w:rsidP="004843C8">
            <w:pPr>
              <w:pStyle w:val="13"/>
              <w:shd w:val="clear" w:color="auto" w:fill="auto"/>
              <w:spacing w:line="312" w:lineRule="auto"/>
              <w:ind w:firstLine="0"/>
              <w:rPr>
                <w:bCs/>
                <w:sz w:val="28"/>
                <w:szCs w:val="28"/>
              </w:rPr>
            </w:pPr>
            <w:r w:rsidRPr="004852A2">
              <w:rPr>
                <w:bCs/>
                <w:sz w:val="28"/>
                <w:szCs w:val="28"/>
              </w:rPr>
              <w:t>5,5</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739A8" w:rsidP="004843C8">
            <w:pPr>
              <w:pStyle w:val="13"/>
              <w:shd w:val="clear" w:color="auto" w:fill="auto"/>
              <w:spacing w:line="276" w:lineRule="auto"/>
              <w:ind w:firstLine="0"/>
              <w:rPr>
                <w:sz w:val="28"/>
                <w:szCs w:val="28"/>
              </w:rPr>
            </w:pPr>
            <w:r w:rsidRPr="004852A2">
              <w:rPr>
                <w:sz w:val="28"/>
                <w:szCs w:val="28"/>
              </w:rPr>
              <w:t>Ф</w:t>
            </w:r>
            <w:r w:rsidR="00C12FA4" w:rsidRPr="004852A2">
              <w:rPr>
                <w:sz w:val="28"/>
                <w:szCs w:val="28"/>
              </w:rPr>
              <w:t>ронтальная</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Практическое задание</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sz w:val="28"/>
                <w:szCs w:val="28"/>
              </w:rPr>
              <w:lastRenderedPageBreak/>
              <w:t>1.6</w:t>
            </w:r>
          </w:p>
        </w:tc>
        <w:tc>
          <w:tcPr>
            <w:tcW w:w="2691"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276" w:lineRule="auto"/>
              <w:ind w:firstLine="0"/>
              <w:rPr>
                <w:bCs/>
                <w:sz w:val="28"/>
                <w:szCs w:val="28"/>
              </w:rPr>
            </w:pPr>
            <w:bookmarkStart w:id="8" w:name="_Hlk189763226"/>
            <w:r w:rsidRPr="004852A2">
              <w:rPr>
                <w:sz w:val="28"/>
                <w:szCs w:val="28"/>
              </w:rPr>
              <w:t xml:space="preserve">Работа с графическими материалами – сангиной, углем. Закрепление способов работы – растушевка, тонировка. </w:t>
            </w:r>
            <w:bookmarkEnd w:id="8"/>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739A8" w:rsidP="004843C8">
            <w:pPr>
              <w:pStyle w:val="13"/>
              <w:shd w:val="clear" w:color="auto" w:fill="auto"/>
              <w:spacing w:line="276" w:lineRule="auto"/>
              <w:ind w:firstLine="0"/>
              <w:rPr>
                <w:sz w:val="28"/>
                <w:szCs w:val="28"/>
              </w:rPr>
            </w:pPr>
            <w:r w:rsidRPr="004852A2">
              <w:rPr>
                <w:sz w:val="28"/>
                <w:szCs w:val="28"/>
              </w:rPr>
              <w:t>Ф</w:t>
            </w:r>
            <w:r w:rsidR="00C12FA4" w:rsidRPr="004852A2">
              <w:rPr>
                <w:sz w:val="28"/>
                <w:szCs w:val="28"/>
              </w:rPr>
              <w:t>ронтальная</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Практическое задание</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sz w:val="28"/>
                <w:szCs w:val="28"/>
              </w:rPr>
              <w:t>1.7</w:t>
            </w:r>
          </w:p>
        </w:tc>
        <w:tc>
          <w:tcPr>
            <w:tcW w:w="2691"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276" w:lineRule="auto"/>
              <w:ind w:firstLine="0"/>
              <w:rPr>
                <w:bCs/>
                <w:sz w:val="28"/>
                <w:szCs w:val="28"/>
              </w:rPr>
            </w:pPr>
            <w:bookmarkStart w:id="9" w:name="_Hlk189763307"/>
            <w:r w:rsidRPr="004852A2">
              <w:rPr>
                <w:sz w:val="28"/>
                <w:szCs w:val="28"/>
              </w:rPr>
              <w:t>Изображение человека. Создание семейного портрета, передача индивидуальности каждого изображаемого человека, характера, настроения.</w:t>
            </w:r>
            <w:bookmarkEnd w:id="9"/>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F02DD" w:rsidP="004843C8">
            <w:pPr>
              <w:pStyle w:val="13"/>
              <w:shd w:val="clear" w:color="auto" w:fill="auto"/>
              <w:spacing w:line="312" w:lineRule="auto"/>
              <w:ind w:firstLine="0"/>
              <w:rPr>
                <w:bCs/>
                <w:sz w:val="28"/>
                <w:szCs w:val="28"/>
              </w:rPr>
            </w:pPr>
            <w:r w:rsidRPr="004852A2">
              <w:rPr>
                <w:bCs/>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F02DD" w:rsidP="004843C8">
            <w:pPr>
              <w:pStyle w:val="13"/>
              <w:shd w:val="clear" w:color="auto" w:fill="auto"/>
              <w:spacing w:line="312" w:lineRule="auto"/>
              <w:ind w:firstLine="0"/>
              <w:rPr>
                <w:bCs/>
                <w:sz w:val="28"/>
                <w:szCs w:val="28"/>
              </w:rPr>
            </w:pPr>
            <w:r w:rsidRPr="004852A2">
              <w:rPr>
                <w:bCs/>
                <w:sz w:val="28"/>
                <w:szCs w:val="28"/>
              </w:rPr>
              <w:t>1,5</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Практическое задание</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sz w:val="28"/>
                <w:szCs w:val="28"/>
              </w:rPr>
              <w:t>1.8</w:t>
            </w:r>
          </w:p>
        </w:tc>
        <w:tc>
          <w:tcPr>
            <w:tcW w:w="2691"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276" w:lineRule="auto"/>
              <w:ind w:firstLine="0"/>
              <w:rPr>
                <w:bCs/>
                <w:sz w:val="28"/>
                <w:szCs w:val="28"/>
              </w:rPr>
            </w:pPr>
            <w:bookmarkStart w:id="10" w:name="_Hlk189763442"/>
            <w:r w:rsidRPr="004852A2">
              <w:rPr>
                <w:sz w:val="28"/>
                <w:szCs w:val="28"/>
              </w:rPr>
              <w:t>Автопортрет. Передача характерных черт внешности (цвет глаз, волос, форма головы и т.д.), настроения, характера.</w:t>
            </w:r>
            <w:bookmarkEnd w:id="10"/>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739A8" w:rsidP="004843C8">
            <w:pPr>
              <w:pStyle w:val="13"/>
              <w:shd w:val="clear" w:color="auto" w:fill="auto"/>
              <w:spacing w:line="276" w:lineRule="auto"/>
              <w:ind w:firstLine="0"/>
              <w:rPr>
                <w:sz w:val="28"/>
                <w:szCs w:val="28"/>
              </w:rPr>
            </w:pPr>
            <w:r w:rsidRPr="004852A2">
              <w:rPr>
                <w:sz w:val="28"/>
                <w:szCs w:val="28"/>
              </w:rPr>
              <w:t>Ф</w:t>
            </w:r>
            <w:r w:rsidR="00C12FA4" w:rsidRPr="004852A2">
              <w:rPr>
                <w:sz w:val="28"/>
                <w:szCs w:val="28"/>
              </w:rPr>
              <w:t>ронтальная</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Практическое задание</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sz w:val="28"/>
                <w:szCs w:val="28"/>
              </w:rPr>
              <w:t>1.9</w:t>
            </w:r>
          </w:p>
        </w:tc>
        <w:tc>
          <w:tcPr>
            <w:tcW w:w="2691"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276" w:lineRule="auto"/>
              <w:ind w:firstLine="0"/>
              <w:rPr>
                <w:bCs/>
                <w:sz w:val="28"/>
                <w:szCs w:val="28"/>
              </w:rPr>
            </w:pPr>
            <w:bookmarkStart w:id="11" w:name="_Hlk189763578"/>
            <w:r w:rsidRPr="004852A2">
              <w:rPr>
                <w:sz w:val="28"/>
                <w:szCs w:val="28"/>
              </w:rPr>
              <w:t xml:space="preserve">Рисование пейзажа в различное время года различными </w:t>
            </w:r>
            <w:r w:rsidRPr="004852A2">
              <w:rPr>
                <w:sz w:val="28"/>
                <w:szCs w:val="28"/>
              </w:rPr>
              <w:lastRenderedPageBreak/>
              <w:t>художественными материалами. Передача характерного состояния природы. Передача пропорциональных, смысловых отношений между объектами, перспективы.</w:t>
            </w:r>
            <w:bookmarkEnd w:id="11"/>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bCs/>
                <w:sz w:val="28"/>
                <w:szCs w:val="28"/>
              </w:rPr>
              <w:lastRenderedPageBreak/>
              <w:t>4</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r w:rsidRPr="004852A2">
              <w:rPr>
                <w:bCs/>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739A8" w:rsidP="004843C8">
            <w:pPr>
              <w:pStyle w:val="13"/>
              <w:shd w:val="clear" w:color="auto" w:fill="auto"/>
              <w:spacing w:line="276" w:lineRule="auto"/>
              <w:ind w:firstLine="0"/>
              <w:rPr>
                <w:sz w:val="28"/>
                <w:szCs w:val="28"/>
              </w:rPr>
            </w:pPr>
            <w:r w:rsidRPr="004852A2">
              <w:rPr>
                <w:sz w:val="28"/>
                <w:szCs w:val="28"/>
              </w:rPr>
              <w:t>Ф</w:t>
            </w:r>
            <w:r w:rsidR="00C12FA4" w:rsidRPr="004852A2">
              <w:rPr>
                <w:sz w:val="28"/>
                <w:szCs w:val="28"/>
              </w:rPr>
              <w:t>ронтальная</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Практическое задание</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sz w:val="28"/>
                <w:szCs w:val="28"/>
              </w:rPr>
              <w:lastRenderedPageBreak/>
              <w:t>1.10</w:t>
            </w:r>
          </w:p>
        </w:tc>
        <w:tc>
          <w:tcPr>
            <w:tcW w:w="2691"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276" w:lineRule="auto"/>
              <w:ind w:firstLine="0"/>
              <w:rPr>
                <w:bCs/>
                <w:sz w:val="28"/>
                <w:szCs w:val="28"/>
              </w:rPr>
            </w:pPr>
            <w:bookmarkStart w:id="12" w:name="_Hlk189763735"/>
            <w:r w:rsidRPr="004852A2">
              <w:rPr>
                <w:sz w:val="28"/>
                <w:szCs w:val="28"/>
              </w:rPr>
              <w:t xml:space="preserve">Рисование тушью (гелиевыми ручками). Знакомство с книжной черно-белой графикой. </w:t>
            </w:r>
            <w:bookmarkEnd w:id="12"/>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bCs/>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F02DD" w:rsidP="004843C8">
            <w:pPr>
              <w:pStyle w:val="13"/>
              <w:shd w:val="clear" w:color="auto" w:fill="auto"/>
              <w:spacing w:line="312" w:lineRule="auto"/>
              <w:ind w:firstLine="0"/>
              <w:rPr>
                <w:bCs/>
                <w:sz w:val="28"/>
                <w:szCs w:val="28"/>
              </w:rPr>
            </w:pPr>
            <w:r w:rsidRPr="004852A2">
              <w:rPr>
                <w:bCs/>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r w:rsidRPr="004852A2">
              <w:rPr>
                <w:bCs/>
                <w:sz w:val="28"/>
                <w:szCs w:val="28"/>
              </w:rPr>
              <w:t>3</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739A8" w:rsidP="004843C8">
            <w:pPr>
              <w:pStyle w:val="13"/>
              <w:shd w:val="clear" w:color="auto" w:fill="auto"/>
              <w:spacing w:line="276" w:lineRule="auto"/>
              <w:ind w:firstLine="0"/>
              <w:rPr>
                <w:sz w:val="28"/>
                <w:szCs w:val="28"/>
              </w:rPr>
            </w:pPr>
            <w:r w:rsidRPr="004852A2">
              <w:rPr>
                <w:sz w:val="28"/>
                <w:szCs w:val="28"/>
              </w:rPr>
              <w:t>Ф</w:t>
            </w:r>
            <w:r w:rsidR="00C12FA4" w:rsidRPr="004852A2">
              <w:rPr>
                <w:sz w:val="28"/>
                <w:szCs w:val="28"/>
              </w:rPr>
              <w:t>ронтальная</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Практическое задание</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sz w:val="28"/>
                <w:szCs w:val="28"/>
              </w:rPr>
              <w:t>1.11</w:t>
            </w:r>
          </w:p>
        </w:tc>
        <w:tc>
          <w:tcPr>
            <w:tcW w:w="2691"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276" w:lineRule="auto"/>
              <w:ind w:firstLine="0"/>
              <w:rPr>
                <w:bCs/>
                <w:sz w:val="28"/>
                <w:szCs w:val="28"/>
              </w:rPr>
            </w:pPr>
            <w:bookmarkStart w:id="13" w:name="_Hlk189763884"/>
            <w:r w:rsidRPr="004852A2">
              <w:rPr>
                <w:sz w:val="28"/>
                <w:szCs w:val="28"/>
              </w:rPr>
              <w:t>Рисование - экспериментирование. Самостоятельный выбор художественных материалов и технических приемов для создания яркого образа</w:t>
            </w:r>
            <w:bookmarkEnd w:id="13"/>
            <w:r w:rsidRPr="004852A2">
              <w:rPr>
                <w:sz w:val="28"/>
                <w:szCs w:val="28"/>
              </w:rPr>
              <w:t>.</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bCs/>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r w:rsidRPr="004852A2">
              <w:rPr>
                <w:bCs/>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Практическое задание</w:t>
            </w:r>
          </w:p>
          <w:p w:rsidR="004739A8" w:rsidRPr="004852A2" w:rsidRDefault="004739A8" w:rsidP="004843C8">
            <w:pPr>
              <w:pStyle w:val="13"/>
              <w:shd w:val="clear" w:color="auto" w:fill="auto"/>
              <w:spacing w:line="276" w:lineRule="auto"/>
              <w:ind w:firstLine="0"/>
              <w:rPr>
                <w:sz w:val="28"/>
                <w:szCs w:val="28"/>
              </w:rPr>
            </w:pPr>
            <w:r w:rsidRPr="004852A2">
              <w:rPr>
                <w:sz w:val="28"/>
                <w:szCs w:val="28"/>
              </w:rPr>
              <w:t>Выставка работ</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sz w:val="28"/>
                <w:szCs w:val="28"/>
              </w:rPr>
              <w:t>1.12</w:t>
            </w:r>
          </w:p>
        </w:tc>
        <w:tc>
          <w:tcPr>
            <w:tcW w:w="2691"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276" w:lineRule="auto"/>
              <w:ind w:firstLine="0"/>
              <w:rPr>
                <w:bCs/>
                <w:sz w:val="28"/>
                <w:szCs w:val="28"/>
              </w:rPr>
            </w:pPr>
            <w:bookmarkStart w:id="14" w:name="_Hlk189763956"/>
            <w:r w:rsidRPr="004852A2">
              <w:rPr>
                <w:sz w:val="28"/>
                <w:szCs w:val="28"/>
              </w:rPr>
              <w:t xml:space="preserve">Декоративное рисование. Систематизация представлений о декоративных мотивах – геометрических, растительных, зооморфных, абстрактных. </w:t>
            </w:r>
            <w:r w:rsidRPr="004852A2">
              <w:rPr>
                <w:sz w:val="28"/>
                <w:szCs w:val="28"/>
              </w:rPr>
              <w:lastRenderedPageBreak/>
              <w:t>Обучение уверенному проведению прямых и волнистых линий, петли, спирали. Работа над орнаментом в соответствии с формой украшаемого изделия</w:t>
            </w:r>
            <w:bookmarkEnd w:id="14"/>
            <w:r w:rsidRPr="004852A2">
              <w:rPr>
                <w:sz w:val="28"/>
                <w:szCs w:val="28"/>
              </w:rPr>
              <w:t>.</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bCs/>
                <w:sz w:val="28"/>
                <w:szCs w:val="28"/>
              </w:rPr>
              <w:lastRenderedPageBreak/>
              <w:t>2</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F02DD" w:rsidP="004843C8">
            <w:pPr>
              <w:pStyle w:val="13"/>
              <w:shd w:val="clear" w:color="auto" w:fill="auto"/>
              <w:spacing w:line="312" w:lineRule="auto"/>
              <w:ind w:firstLine="0"/>
              <w:rPr>
                <w:bCs/>
                <w:sz w:val="28"/>
                <w:szCs w:val="28"/>
              </w:rPr>
            </w:pPr>
            <w:r w:rsidRPr="004852A2">
              <w:rPr>
                <w:bCs/>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r w:rsidRPr="004852A2">
              <w:rPr>
                <w:bCs/>
                <w:sz w:val="28"/>
                <w:szCs w:val="28"/>
              </w:rPr>
              <w:t>1</w:t>
            </w:r>
            <w:r w:rsidR="004F02DD" w:rsidRPr="004852A2">
              <w:rPr>
                <w:bCs/>
                <w:sz w:val="28"/>
                <w:szCs w:val="28"/>
              </w:rPr>
              <w:t>,5</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739A8" w:rsidP="004843C8">
            <w:pPr>
              <w:pStyle w:val="13"/>
              <w:shd w:val="clear" w:color="auto" w:fill="auto"/>
              <w:spacing w:line="276" w:lineRule="auto"/>
              <w:ind w:firstLine="0"/>
              <w:rPr>
                <w:sz w:val="28"/>
                <w:szCs w:val="28"/>
              </w:rPr>
            </w:pPr>
            <w:r w:rsidRPr="004852A2">
              <w:rPr>
                <w:sz w:val="28"/>
                <w:szCs w:val="28"/>
              </w:rPr>
              <w:t>Ф</w:t>
            </w:r>
            <w:r w:rsidR="00C12FA4" w:rsidRPr="004852A2">
              <w:rPr>
                <w:sz w:val="28"/>
                <w:szCs w:val="28"/>
              </w:rPr>
              <w:t>ронтальная</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Практическое задание</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sz w:val="28"/>
                <w:szCs w:val="28"/>
              </w:rPr>
              <w:lastRenderedPageBreak/>
              <w:t>1.13</w:t>
            </w:r>
          </w:p>
        </w:tc>
        <w:tc>
          <w:tcPr>
            <w:tcW w:w="2691"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276" w:lineRule="auto"/>
              <w:ind w:firstLine="0"/>
              <w:rPr>
                <w:bCs/>
                <w:sz w:val="28"/>
                <w:szCs w:val="28"/>
              </w:rPr>
            </w:pPr>
            <w:bookmarkStart w:id="15" w:name="_Hlk189764062"/>
            <w:r w:rsidRPr="004852A2">
              <w:rPr>
                <w:sz w:val="28"/>
                <w:szCs w:val="28"/>
              </w:rPr>
              <w:t>Декоративное рисование. Знакомство искусством Древней Греции. Создание композиции, декоративное оформление силуэта амфоры</w:t>
            </w:r>
            <w:bookmarkEnd w:id="15"/>
            <w:r w:rsidRPr="004852A2">
              <w:rPr>
                <w:sz w:val="28"/>
                <w:szCs w:val="28"/>
              </w:rPr>
              <w:t>.</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bCs/>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r w:rsidRPr="004852A2">
              <w:rPr>
                <w:bCs/>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r w:rsidRPr="004852A2">
              <w:rPr>
                <w:bCs/>
                <w:sz w:val="28"/>
                <w:szCs w:val="28"/>
              </w:rPr>
              <w:t>3</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739A8" w:rsidP="004843C8">
            <w:pPr>
              <w:pStyle w:val="13"/>
              <w:shd w:val="clear" w:color="auto" w:fill="auto"/>
              <w:spacing w:line="276" w:lineRule="auto"/>
              <w:ind w:firstLine="0"/>
              <w:rPr>
                <w:sz w:val="28"/>
                <w:szCs w:val="28"/>
              </w:rPr>
            </w:pPr>
            <w:r w:rsidRPr="004852A2">
              <w:rPr>
                <w:sz w:val="28"/>
                <w:szCs w:val="28"/>
              </w:rPr>
              <w:t>Ф</w:t>
            </w:r>
            <w:r w:rsidR="00C12FA4" w:rsidRPr="004852A2">
              <w:rPr>
                <w:sz w:val="28"/>
                <w:szCs w:val="28"/>
              </w:rPr>
              <w:t>ронтальная</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Практическое задание</w:t>
            </w:r>
          </w:p>
          <w:p w:rsidR="004F02DD" w:rsidRPr="004852A2" w:rsidRDefault="004F02DD" w:rsidP="004843C8">
            <w:pPr>
              <w:pStyle w:val="13"/>
              <w:shd w:val="clear" w:color="auto" w:fill="auto"/>
              <w:spacing w:line="276" w:lineRule="auto"/>
              <w:ind w:firstLine="0"/>
              <w:rPr>
                <w:sz w:val="28"/>
                <w:szCs w:val="28"/>
              </w:rPr>
            </w:pPr>
            <w:r w:rsidRPr="004852A2">
              <w:rPr>
                <w:sz w:val="28"/>
                <w:szCs w:val="28"/>
              </w:rPr>
              <w:t>Беседа</w:t>
            </w:r>
          </w:p>
          <w:p w:rsidR="004739A8" w:rsidRPr="004852A2" w:rsidRDefault="004739A8" w:rsidP="004843C8">
            <w:pPr>
              <w:pStyle w:val="13"/>
              <w:shd w:val="clear" w:color="auto" w:fill="auto"/>
              <w:spacing w:line="276" w:lineRule="auto"/>
              <w:ind w:firstLine="0"/>
              <w:rPr>
                <w:sz w:val="28"/>
                <w:szCs w:val="28"/>
              </w:rPr>
            </w:pPr>
            <w:r w:rsidRPr="004852A2">
              <w:rPr>
                <w:sz w:val="28"/>
                <w:szCs w:val="28"/>
              </w:rPr>
              <w:t>Выставка работ</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sz w:val="28"/>
                <w:szCs w:val="28"/>
              </w:rPr>
              <w:t>1.14</w:t>
            </w:r>
          </w:p>
        </w:tc>
        <w:tc>
          <w:tcPr>
            <w:tcW w:w="2691"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276" w:lineRule="auto"/>
              <w:ind w:firstLine="0"/>
              <w:rPr>
                <w:bCs/>
                <w:sz w:val="28"/>
                <w:szCs w:val="28"/>
              </w:rPr>
            </w:pPr>
            <w:bookmarkStart w:id="16" w:name="_Hlk189764177"/>
            <w:r w:rsidRPr="004852A2">
              <w:rPr>
                <w:sz w:val="28"/>
                <w:szCs w:val="28"/>
              </w:rPr>
              <w:t>Декоративное рисование. Создание орнамента в технике «оттиск»</w:t>
            </w:r>
            <w:bookmarkEnd w:id="16"/>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739A8" w:rsidP="004843C8">
            <w:pPr>
              <w:pStyle w:val="13"/>
              <w:shd w:val="clear" w:color="auto" w:fill="auto"/>
              <w:spacing w:line="276" w:lineRule="auto"/>
              <w:ind w:firstLine="0"/>
              <w:rPr>
                <w:sz w:val="28"/>
                <w:szCs w:val="28"/>
              </w:rPr>
            </w:pPr>
            <w:r w:rsidRPr="004852A2">
              <w:rPr>
                <w:sz w:val="28"/>
                <w:szCs w:val="28"/>
              </w:rPr>
              <w:t>Ф</w:t>
            </w:r>
            <w:r w:rsidR="00C12FA4" w:rsidRPr="004852A2">
              <w:rPr>
                <w:sz w:val="28"/>
                <w:szCs w:val="28"/>
              </w:rPr>
              <w:t>ронтальная</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Практическое задание</w:t>
            </w:r>
          </w:p>
          <w:p w:rsidR="004739A8" w:rsidRPr="004852A2" w:rsidRDefault="004739A8" w:rsidP="004843C8">
            <w:pPr>
              <w:pStyle w:val="13"/>
              <w:shd w:val="clear" w:color="auto" w:fill="auto"/>
              <w:spacing w:line="276" w:lineRule="auto"/>
              <w:ind w:firstLine="0"/>
              <w:rPr>
                <w:sz w:val="28"/>
                <w:szCs w:val="28"/>
              </w:rPr>
            </w:pPr>
            <w:r w:rsidRPr="004852A2">
              <w:rPr>
                <w:sz w:val="28"/>
                <w:szCs w:val="28"/>
              </w:rPr>
              <w:t>Выставка работ</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sz w:val="28"/>
                <w:szCs w:val="28"/>
              </w:rPr>
              <w:t>1.15</w:t>
            </w:r>
          </w:p>
        </w:tc>
        <w:tc>
          <w:tcPr>
            <w:tcW w:w="2691"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276" w:lineRule="auto"/>
              <w:ind w:firstLine="0"/>
              <w:rPr>
                <w:bCs/>
                <w:sz w:val="28"/>
                <w:szCs w:val="28"/>
              </w:rPr>
            </w:pPr>
            <w:bookmarkStart w:id="17" w:name="_Hlk189764220"/>
            <w:r w:rsidRPr="004852A2">
              <w:rPr>
                <w:sz w:val="28"/>
                <w:szCs w:val="28"/>
              </w:rPr>
              <w:t xml:space="preserve">Создание композиции по мотивам литературного произведения. Обучение самостоятельному отбор сюжета и содержания рисунка, композиционному </w:t>
            </w:r>
            <w:r w:rsidRPr="004852A2">
              <w:rPr>
                <w:sz w:val="28"/>
                <w:szCs w:val="28"/>
              </w:rPr>
              <w:lastRenderedPageBreak/>
              <w:t>решению - гармоничному размещению объектов, передаче взаимоотношений между ними</w:t>
            </w:r>
            <w:bookmarkEnd w:id="17"/>
            <w:r w:rsidRPr="004852A2">
              <w:rPr>
                <w:sz w:val="28"/>
                <w:szCs w:val="28"/>
              </w:rPr>
              <w:t>.</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bCs/>
                <w:sz w:val="28"/>
                <w:szCs w:val="28"/>
              </w:rPr>
              <w:lastRenderedPageBreak/>
              <w:t>4</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r w:rsidRPr="004852A2">
              <w:rPr>
                <w:bCs/>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739A8" w:rsidP="004843C8">
            <w:pPr>
              <w:pStyle w:val="13"/>
              <w:shd w:val="clear" w:color="auto" w:fill="auto"/>
              <w:spacing w:line="276" w:lineRule="auto"/>
              <w:ind w:firstLine="0"/>
              <w:rPr>
                <w:sz w:val="28"/>
                <w:szCs w:val="28"/>
              </w:rPr>
            </w:pPr>
            <w:r w:rsidRPr="004852A2">
              <w:rPr>
                <w:sz w:val="28"/>
                <w:szCs w:val="28"/>
              </w:rPr>
              <w:t>И</w:t>
            </w:r>
            <w:r w:rsidR="00C12FA4" w:rsidRPr="004852A2">
              <w:rPr>
                <w:sz w:val="28"/>
                <w:szCs w:val="28"/>
              </w:rPr>
              <w:t>ндивидуальная</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Практическое задание</w:t>
            </w:r>
          </w:p>
          <w:p w:rsidR="004739A8" w:rsidRPr="004852A2" w:rsidRDefault="004739A8" w:rsidP="004843C8">
            <w:pPr>
              <w:pStyle w:val="13"/>
              <w:shd w:val="clear" w:color="auto" w:fill="auto"/>
              <w:spacing w:line="276" w:lineRule="auto"/>
              <w:ind w:firstLine="0"/>
              <w:rPr>
                <w:sz w:val="28"/>
                <w:szCs w:val="28"/>
              </w:rPr>
            </w:pPr>
            <w:r w:rsidRPr="004852A2">
              <w:rPr>
                <w:sz w:val="28"/>
                <w:szCs w:val="28"/>
              </w:rPr>
              <w:t>Выставка работ</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sz w:val="28"/>
                <w:szCs w:val="28"/>
              </w:rPr>
              <w:lastRenderedPageBreak/>
              <w:t>1.16</w:t>
            </w:r>
          </w:p>
        </w:tc>
        <w:tc>
          <w:tcPr>
            <w:tcW w:w="2691"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276" w:lineRule="auto"/>
              <w:ind w:firstLine="0"/>
              <w:rPr>
                <w:bCs/>
                <w:sz w:val="28"/>
                <w:szCs w:val="28"/>
              </w:rPr>
            </w:pPr>
            <w:bookmarkStart w:id="18" w:name="_Hlk189764322"/>
            <w:r w:rsidRPr="004852A2">
              <w:rPr>
                <w:iCs/>
                <w:sz w:val="28"/>
                <w:szCs w:val="28"/>
              </w:rPr>
              <w:t>Декоративная композиция. Знакомство с мифами Древнего Египта. Создание композиций с опорой на иллюстрации по мотивам древнеегипетских мифов</w:t>
            </w:r>
            <w:bookmarkEnd w:id="18"/>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bCs/>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F02DD" w:rsidP="004843C8">
            <w:pPr>
              <w:pStyle w:val="13"/>
              <w:shd w:val="clear" w:color="auto" w:fill="auto"/>
              <w:spacing w:line="312" w:lineRule="auto"/>
              <w:ind w:firstLine="0"/>
              <w:rPr>
                <w:bCs/>
                <w:sz w:val="28"/>
                <w:szCs w:val="28"/>
              </w:rPr>
            </w:pPr>
            <w:r w:rsidRPr="004852A2">
              <w:rPr>
                <w:bCs/>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r w:rsidRPr="004852A2">
              <w:rPr>
                <w:bCs/>
                <w:sz w:val="28"/>
                <w:szCs w:val="28"/>
              </w:rPr>
              <w:t>3</w:t>
            </w:r>
            <w:r w:rsidR="004F02DD" w:rsidRPr="004852A2">
              <w:rPr>
                <w:bCs/>
                <w:sz w:val="28"/>
                <w:szCs w:val="28"/>
              </w:rPr>
              <w:t>,5</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Фронтальная</w:t>
            </w:r>
          </w:p>
          <w:p w:rsidR="00C12FA4" w:rsidRPr="004852A2" w:rsidRDefault="00C12FA4" w:rsidP="004843C8">
            <w:pPr>
              <w:pStyle w:val="13"/>
              <w:shd w:val="clear" w:color="auto" w:fill="auto"/>
              <w:spacing w:line="276"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Практическое задание</w:t>
            </w:r>
          </w:p>
          <w:p w:rsidR="004739A8" w:rsidRPr="004852A2" w:rsidRDefault="004739A8" w:rsidP="004843C8">
            <w:pPr>
              <w:pStyle w:val="13"/>
              <w:shd w:val="clear" w:color="auto" w:fill="auto"/>
              <w:spacing w:line="276" w:lineRule="auto"/>
              <w:ind w:firstLine="0"/>
              <w:rPr>
                <w:sz w:val="28"/>
                <w:szCs w:val="28"/>
              </w:rPr>
            </w:pPr>
            <w:r w:rsidRPr="004852A2">
              <w:rPr>
                <w:sz w:val="28"/>
                <w:szCs w:val="28"/>
              </w:rPr>
              <w:t>Выставка работ</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sz w:val="28"/>
                <w:szCs w:val="28"/>
              </w:rPr>
              <w:t>1.17</w:t>
            </w:r>
          </w:p>
        </w:tc>
        <w:tc>
          <w:tcPr>
            <w:tcW w:w="2691"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276" w:lineRule="auto"/>
              <w:ind w:firstLine="0"/>
              <w:rPr>
                <w:bCs/>
                <w:sz w:val="28"/>
                <w:szCs w:val="28"/>
              </w:rPr>
            </w:pPr>
            <w:bookmarkStart w:id="19" w:name="_Hlk189764394"/>
            <w:r w:rsidRPr="004852A2">
              <w:rPr>
                <w:sz w:val="28"/>
                <w:szCs w:val="28"/>
              </w:rPr>
              <w:t>Роспись по ткани. Создание изображения на ткани, поиск цветовых оттенков.</w:t>
            </w:r>
            <w:bookmarkEnd w:id="19"/>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4739A8" w:rsidP="004843C8">
            <w:pPr>
              <w:pStyle w:val="13"/>
              <w:shd w:val="clear" w:color="auto" w:fill="auto"/>
              <w:spacing w:line="276" w:lineRule="auto"/>
              <w:ind w:firstLine="0"/>
              <w:rPr>
                <w:sz w:val="28"/>
                <w:szCs w:val="28"/>
              </w:rPr>
            </w:pPr>
            <w:r w:rsidRPr="004852A2">
              <w:rPr>
                <w:sz w:val="28"/>
                <w:szCs w:val="28"/>
              </w:rPr>
              <w:t>Ф</w:t>
            </w:r>
            <w:r w:rsidR="00C12FA4" w:rsidRPr="004852A2">
              <w:rPr>
                <w:sz w:val="28"/>
                <w:szCs w:val="28"/>
              </w:rPr>
              <w:t>ронтальная</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Практическое задание</w:t>
            </w:r>
          </w:p>
          <w:p w:rsidR="004739A8" w:rsidRPr="004852A2" w:rsidRDefault="004739A8" w:rsidP="004843C8">
            <w:pPr>
              <w:pStyle w:val="13"/>
              <w:shd w:val="clear" w:color="auto" w:fill="auto"/>
              <w:spacing w:line="276" w:lineRule="auto"/>
              <w:ind w:firstLine="0"/>
              <w:rPr>
                <w:sz w:val="28"/>
                <w:szCs w:val="28"/>
              </w:rPr>
            </w:pPr>
            <w:r w:rsidRPr="004852A2">
              <w:rPr>
                <w:sz w:val="28"/>
                <w:szCs w:val="28"/>
              </w:rPr>
              <w:t>Выставка работ</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sz w:val="28"/>
                <w:szCs w:val="28"/>
              </w:rPr>
              <w:t>1.18</w:t>
            </w:r>
          </w:p>
        </w:tc>
        <w:tc>
          <w:tcPr>
            <w:tcW w:w="2691" w:type="dxa"/>
            <w:tcBorders>
              <w:top w:val="single" w:sz="4" w:space="0" w:color="auto"/>
              <w:left w:val="single" w:sz="4" w:space="0" w:color="auto"/>
              <w:bottom w:val="single" w:sz="4" w:space="0" w:color="auto"/>
              <w:right w:val="single" w:sz="4" w:space="0" w:color="auto"/>
            </w:tcBorders>
          </w:tcPr>
          <w:p w:rsidR="00C12FA4" w:rsidRPr="004852A2" w:rsidRDefault="00C12FA4" w:rsidP="004843C8">
            <w:pPr>
              <w:spacing w:line="276" w:lineRule="auto"/>
              <w:jc w:val="both"/>
              <w:rPr>
                <w:rFonts w:ascii="Times New Roman" w:hAnsi="Times New Roman"/>
                <w:sz w:val="28"/>
                <w:szCs w:val="28"/>
              </w:rPr>
            </w:pPr>
            <w:bookmarkStart w:id="20" w:name="_Hlk189764520"/>
            <w:proofErr w:type="spellStart"/>
            <w:r w:rsidRPr="004852A2">
              <w:rPr>
                <w:rFonts w:ascii="Times New Roman" w:hAnsi="Times New Roman"/>
                <w:bCs/>
                <w:sz w:val="28"/>
                <w:szCs w:val="28"/>
              </w:rPr>
              <w:t>Пл</w:t>
            </w:r>
            <w:r w:rsidR="00CF1DE5" w:rsidRPr="004852A2">
              <w:rPr>
                <w:rFonts w:ascii="Times New Roman" w:hAnsi="Times New Roman"/>
                <w:bCs/>
                <w:sz w:val="28"/>
                <w:szCs w:val="28"/>
              </w:rPr>
              <w:t>э</w:t>
            </w:r>
            <w:r w:rsidRPr="004852A2">
              <w:rPr>
                <w:rFonts w:ascii="Times New Roman" w:hAnsi="Times New Roman"/>
                <w:bCs/>
                <w:sz w:val="28"/>
                <w:szCs w:val="28"/>
              </w:rPr>
              <w:t>нер</w:t>
            </w:r>
            <w:proofErr w:type="spellEnd"/>
            <w:r w:rsidRPr="004852A2">
              <w:rPr>
                <w:rFonts w:ascii="Times New Roman" w:hAnsi="Times New Roman"/>
                <w:b/>
                <w:bCs/>
                <w:sz w:val="28"/>
                <w:szCs w:val="28"/>
              </w:rPr>
              <w:t xml:space="preserve">. </w:t>
            </w:r>
            <w:r w:rsidRPr="004852A2">
              <w:rPr>
                <w:rFonts w:ascii="Times New Roman" w:hAnsi="Times New Roman"/>
                <w:sz w:val="28"/>
                <w:szCs w:val="28"/>
              </w:rPr>
              <w:t>Изображение природных объектов и явлений с натуры.</w:t>
            </w:r>
          </w:p>
          <w:bookmarkEnd w:id="20"/>
          <w:p w:rsidR="00C12FA4" w:rsidRPr="004852A2" w:rsidRDefault="00C12FA4" w:rsidP="004843C8">
            <w:pPr>
              <w:pStyle w:val="13"/>
              <w:spacing w:line="276"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pacing w:line="312" w:lineRule="auto"/>
              <w:ind w:firstLine="0"/>
              <w:rPr>
                <w:bCs/>
                <w:sz w:val="28"/>
                <w:szCs w:val="28"/>
              </w:rPr>
            </w:pPr>
            <w:r w:rsidRPr="004852A2">
              <w:rPr>
                <w:bCs/>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312" w:lineRule="auto"/>
              <w:ind w:firstLine="0"/>
              <w:rPr>
                <w:bCs/>
                <w:sz w:val="28"/>
                <w:szCs w:val="28"/>
              </w:rPr>
            </w:pPr>
            <w:r w:rsidRPr="004852A2">
              <w:rPr>
                <w:bCs/>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Фронтальная</w:t>
            </w:r>
          </w:p>
          <w:p w:rsidR="00C12FA4" w:rsidRPr="004852A2" w:rsidRDefault="00C12FA4" w:rsidP="004843C8">
            <w:pPr>
              <w:pStyle w:val="13"/>
              <w:shd w:val="clear" w:color="auto" w:fill="auto"/>
              <w:spacing w:line="276"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C12FA4" w:rsidRPr="004852A2" w:rsidRDefault="00C12FA4" w:rsidP="004843C8">
            <w:pPr>
              <w:pStyle w:val="13"/>
              <w:shd w:val="clear" w:color="auto" w:fill="auto"/>
              <w:spacing w:line="276" w:lineRule="auto"/>
              <w:ind w:firstLine="0"/>
              <w:rPr>
                <w:sz w:val="28"/>
                <w:szCs w:val="28"/>
              </w:rPr>
            </w:pPr>
            <w:r w:rsidRPr="004852A2">
              <w:rPr>
                <w:sz w:val="28"/>
                <w:szCs w:val="28"/>
              </w:rPr>
              <w:t>Практическое задание</w:t>
            </w:r>
          </w:p>
          <w:p w:rsidR="004739A8" w:rsidRPr="004852A2" w:rsidRDefault="004739A8" w:rsidP="004843C8">
            <w:pPr>
              <w:pStyle w:val="13"/>
              <w:shd w:val="clear" w:color="auto" w:fill="auto"/>
              <w:spacing w:line="276" w:lineRule="auto"/>
              <w:ind w:firstLine="0"/>
              <w:rPr>
                <w:sz w:val="28"/>
                <w:szCs w:val="28"/>
              </w:rPr>
            </w:pPr>
            <w:r w:rsidRPr="004852A2">
              <w:rPr>
                <w:sz w:val="28"/>
                <w:szCs w:val="28"/>
              </w:rPr>
              <w:t>Выставка работ</w:t>
            </w:r>
          </w:p>
        </w:tc>
      </w:tr>
      <w:tr w:rsidR="002E43B1"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5B2F74" w:rsidRPr="004852A2" w:rsidRDefault="005B2F74" w:rsidP="004843C8">
            <w:pPr>
              <w:pStyle w:val="13"/>
              <w:spacing w:line="312" w:lineRule="auto"/>
              <w:ind w:firstLine="0"/>
              <w:rPr>
                <w:b/>
                <w:sz w:val="28"/>
                <w:szCs w:val="28"/>
              </w:rPr>
            </w:pPr>
            <w:r w:rsidRPr="004852A2">
              <w:rPr>
                <w:b/>
                <w:sz w:val="28"/>
                <w:szCs w:val="28"/>
              </w:rPr>
              <w:t>2.</w:t>
            </w:r>
          </w:p>
        </w:tc>
        <w:tc>
          <w:tcPr>
            <w:tcW w:w="2691" w:type="dxa"/>
            <w:tcBorders>
              <w:top w:val="single" w:sz="4" w:space="0" w:color="auto"/>
              <w:left w:val="single" w:sz="4" w:space="0" w:color="auto"/>
              <w:bottom w:val="single" w:sz="4" w:space="0" w:color="auto"/>
              <w:right w:val="single" w:sz="4" w:space="0" w:color="auto"/>
            </w:tcBorders>
          </w:tcPr>
          <w:p w:rsidR="005B2F74" w:rsidRPr="004852A2" w:rsidRDefault="005B2F74" w:rsidP="004843C8">
            <w:pPr>
              <w:pStyle w:val="13"/>
              <w:spacing w:line="312" w:lineRule="auto"/>
              <w:ind w:firstLine="0"/>
              <w:rPr>
                <w:b/>
                <w:sz w:val="28"/>
                <w:szCs w:val="28"/>
              </w:rPr>
            </w:pPr>
            <w:r w:rsidRPr="004852A2">
              <w:rPr>
                <w:b/>
                <w:sz w:val="28"/>
                <w:szCs w:val="28"/>
              </w:rPr>
              <w:t>Лепка</w:t>
            </w:r>
          </w:p>
        </w:tc>
        <w:tc>
          <w:tcPr>
            <w:tcW w:w="0" w:type="auto"/>
            <w:tcBorders>
              <w:top w:val="single" w:sz="4" w:space="0" w:color="auto"/>
              <w:left w:val="single" w:sz="4" w:space="0" w:color="auto"/>
              <w:bottom w:val="single" w:sz="4" w:space="0" w:color="auto"/>
              <w:right w:val="single" w:sz="4" w:space="0" w:color="auto"/>
            </w:tcBorders>
          </w:tcPr>
          <w:p w:rsidR="005B2F74" w:rsidRPr="004852A2" w:rsidRDefault="004739A8" w:rsidP="004843C8">
            <w:pPr>
              <w:pStyle w:val="13"/>
              <w:spacing w:line="312" w:lineRule="auto"/>
              <w:ind w:firstLine="0"/>
              <w:rPr>
                <w:b/>
                <w:sz w:val="28"/>
                <w:szCs w:val="28"/>
              </w:rPr>
            </w:pPr>
            <w:r w:rsidRPr="004852A2">
              <w:rPr>
                <w:b/>
                <w:sz w:val="28"/>
                <w:szCs w:val="28"/>
              </w:rPr>
              <w:t>18</w:t>
            </w:r>
          </w:p>
        </w:tc>
        <w:tc>
          <w:tcPr>
            <w:tcW w:w="0" w:type="auto"/>
            <w:tcBorders>
              <w:top w:val="single" w:sz="4" w:space="0" w:color="auto"/>
              <w:left w:val="single" w:sz="4" w:space="0" w:color="auto"/>
              <w:bottom w:val="single" w:sz="4" w:space="0" w:color="auto"/>
              <w:right w:val="single" w:sz="4" w:space="0" w:color="auto"/>
            </w:tcBorders>
          </w:tcPr>
          <w:p w:rsidR="005B2F74" w:rsidRPr="004852A2" w:rsidRDefault="004739A8" w:rsidP="004843C8">
            <w:pPr>
              <w:pStyle w:val="13"/>
              <w:shd w:val="clear" w:color="auto" w:fill="auto"/>
              <w:spacing w:line="312" w:lineRule="auto"/>
              <w:ind w:firstLine="0"/>
              <w:rPr>
                <w:b/>
                <w:sz w:val="28"/>
                <w:szCs w:val="28"/>
              </w:rPr>
            </w:pPr>
            <w:r w:rsidRPr="004852A2">
              <w:rPr>
                <w:b/>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5B2F74" w:rsidRPr="004852A2" w:rsidRDefault="004739A8" w:rsidP="004843C8">
            <w:pPr>
              <w:pStyle w:val="13"/>
              <w:shd w:val="clear" w:color="auto" w:fill="auto"/>
              <w:spacing w:line="312" w:lineRule="auto"/>
              <w:ind w:firstLine="0"/>
              <w:rPr>
                <w:b/>
                <w:sz w:val="28"/>
                <w:szCs w:val="28"/>
              </w:rPr>
            </w:pPr>
            <w:r w:rsidRPr="004852A2">
              <w:rPr>
                <w:b/>
                <w:sz w:val="28"/>
                <w:szCs w:val="28"/>
              </w:rPr>
              <w:t>16</w:t>
            </w:r>
          </w:p>
        </w:tc>
        <w:tc>
          <w:tcPr>
            <w:tcW w:w="0" w:type="auto"/>
            <w:tcBorders>
              <w:top w:val="single" w:sz="4" w:space="0" w:color="auto"/>
              <w:left w:val="single" w:sz="4" w:space="0" w:color="auto"/>
              <w:bottom w:val="single" w:sz="4" w:space="0" w:color="auto"/>
              <w:right w:val="single" w:sz="4" w:space="0" w:color="auto"/>
            </w:tcBorders>
          </w:tcPr>
          <w:p w:rsidR="005B2F74" w:rsidRPr="004852A2" w:rsidRDefault="005B2F74"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5B2F74" w:rsidRPr="004852A2" w:rsidRDefault="005B2F74" w:rsidP="004843C8">
            <w:pPr>
              <w:pStyle w:val="13"/>
              <w:shd w:val="clear" w:color="auto" w:fill="auto"/>
              <w:spacing w:line="312" w:lineRule="auto"/>
              <w:ind w:firstLine="0"/>
              <w:rPr>
                <w:sz w:val="28"/>
                <w:szCs w:val="28"/>
                <w:highlight w:val="cyan"/>
              </w:rPr>
            </w:pP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pacing w:line="312" w:lineRule="auto"/>
              <w:ind w:firstLine="0"/>
              <w:rPr>
                <w:sz w:val="28"/>
                <w:szCs w:val="28"/>
              </w:rPr>
            </w:pPr>
            <w:r w:rsidRPr="004852A2">
              <w:rPr>
                <w:sz w:val="28"/>
                <w:szCs w:val="28"/>
              </w:rPr>
              <w:t>2.1</w:t>
            </w:r>
          </w:p>
        </w:tc>
        <w:tc>
          <w:tcPr>
            <w:tcW w:w="2691" w:type="dxa"/>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pacing w:line="276" w:lineRule="auto"/>
              <w:ind w:firstLine="0"/>
              <w:rPr>
                <w:sz w:val="28"/>
                <w:szCs w:val="28"/>
              </w:rPr>
            </w:pPr>
            <w:bookmarkStart w:id="21" w:name="_Hlk189764691"/>
            <w:r w:rsidRPr="004852A2">
              <w:rPr>
                <w:sz w:val="28"/>
                <w:szCs w:val="28"/>
              </w:rPr>
              <w:t xml:space="preserve">Обучение способам лепки: </w:t>
            </w:r>
            <w:proofErr w:type="gramStart"/>
            <w:r w:rsidRPr="004852A2">
              <w:rPr>
                <w:sz w:val="28"/>
                <w:szCs w:val="28"/>
              </w:rPr>
              <w:t>скульптурный</w:t>
            </w:r>
            <w:proofErr w:type="gramEnd"/>
            <w:r w:rsidRPr="004852A2">
              <w:rPr>
                <w:sz w:val="28"/>
                <w:szCs w:val="28"/>
              </w:rPr>
              <w:t>, конструктивный, комбинированный в зависимости от изображаемого объекта.</w:t>
            </w:r>
            <w:bookmarkEnd w:id="21"/>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276" w:lineRule="auto"/>
              <w:ind w:firstLine="0"/>
              <w:rPr>
                <w:sz w:val="28"/>
                <w:szCs w:val="28"/>
              </w:rPr>
            </w:pPr>
            <w:r w:rsidRPr="004852A2">
              <w:rPr>
                <w:sz w:val="28"/>
                <w:szCs w:val="28"/>
              </w:rPr>
              <w:t>Опрос</w:t>
            </w:r>
          </w:p>
          <w:p w:rsidR="004739A8" w:rsidRPr="004852A2" w:rsidRDefault="004739A8" w:rsidP="004843C8">
            <w:pPr>
              <w:pStyle w:val="13"/>
              <w:shd w:val="clear" w:color="auto" w:fill="auto"/>
              <w:spacing w:line="276" w:lineRule="auto"/>
              <w:ind w:firstLine="0"/>
              <w:rPr>
                <w:sz w:val="28"/>
                <w:szCs w:val="28"/>
                <w:highlight w:val="cyan"/>
              </w:rPr>
            </w:pPr>
            <w:r w:rsidRPr="004852A2">
              <w:rPr>
                <w:sz w:val="28"/>
                <w:szCs w:val="28"/>
              </w:rPr>
              <w:t>Беседа</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pacing w:line="312" w:lineRule="auto"/>
              <w:ind w:firstLine="0"/>
              <w:rPr>
                <w:b/>
                <w:sz w:val="28"/>
                <w:szCs w:val="28"/>
              </w:rPr>
            </w:pPr>
            <w:r w:rsidRPr="004852A2">
              <w:rPr>
                <w:sz w:val="28"/>
                <w:szCs w:val="28"/>
              </w:rPr>
              <w:lastRenderedPageBreak/>
              <w:t>2.2</w:t>
            </w:r>
          </w:p>
        </w:tc>
        <w:tc>
          <w:tcPr>
            <w:tcW w:w="2691" w:type="dxa"/>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pacing w:line="276" w:lineRule="auto"/>
              <w:ind w:firstLine="0"/>
              <w:rPr>
                <w:b/>
                <w:sz w:val="28"/>
                <w:szCs w:val="28"/>
              </w:rPr>
            </w:pPr>
            <w:bookmarkStart w:id="22" w:name="_Hlk189764868"/>
            <w:r w:rsidRPr="004852A2">
              <w:rPr>
                <w:sz w:val="28"/>
                <w:szCs w:val="28"/>
              </w:rPr>
              <w:t>Лепка из пластилина на готовой форме. Обучение возможностям моделирования на готовой форме</w:t>
            </w:r>
            <w:bookmarkEnd w:id="22"/>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pacing w:line="312" w:lineRule="auto"/>
              <w:ind w:firstLine="0"/>
              <w:rPr>
                <w:bCs/>
                <w:sz w:val="28"/>
                <w:szCs w:val="28"/>
              </w:rPr>
            </w:pPr>
            <w:r w:rsidRPr="004852A2">
              <w:rPr>
                <w:bCs/>
                <w:sz w:val="28"/>
                <w:szCs w:val="28"/>
              </w:rPr>
              <w:t>6</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bCs/>
                <w:sz w:val="28"/>
                <w:szCs w:val="28"/>
              </w:rPr>
            </w:pPr>
            <w:r w:rsidRPr="004852A2">
              <w:rPr>
                <w:bCs/>
                <w:sz w:val="28"/>
                <w:szCs w:val="28"/>
              </w:rPr>
              <w:t>6</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276" w:lineRule="auto"/>
              <w:ind w:firstLine="0"/>
              <w:rPr>
                <w:sz w:val="28"/>
                <w:szCs w:val="28"/>
                <w:highlight w:val="cyan"/>
              </w:rPr>
            </w:pPr>
            <w:r w:rsidRPr="004852A2">
              <w:rPr>
                <w:sz w:val="28"/>
                <w:szCs w:val="28"/>
              </w:rPr>
              <w:t>Практическое задание</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pacing w:line="312" w:lineRule="auto"/>
              <w:ind w:firstLine="0"/>
              <w:rPr>
                <w:b/>
                <w:sz w:val="28"/>
                <w:szCs w:val="28"/>
              </w:rPr>
            </w:pPr>
            <w:r w:rsidRPr="004852A2">
              <w:rPr>
                <w:sz w:val="28"/>
                <w:szCs w:val="28"/>
              </w:rPr>
              <w:t>2.3</w:t>
            </w:r>
          </w:p>
        </w:tc>
        <w:tc>
          <w:tcPr>
            <w:tcW w:w="2691" w:type="dxa"/>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pacing w:line="276" w:lineRule="auto"/>
              <w:ind w:firstLine="0"/>
              <w:rPr>
                <w:b/>
                <w:sz w:val="28"/>
                <w:szCs w:val="28"/>
              </w:rPr>
            </w:pPr>
            <w:bookmarkStart w:id="23" w:name="_Hlk189765042"/>
            <w:r w:rsidRPr="004852A2">
              <w:rPr>
                <w:sz w:val="28"/>
                <w:szCs w:val="28"/>
              </w:rPr>
              <w:t>Лепка модульная на основе колец. Изображение предметов цилиндрической и конусообразной формы</w:t>
            </w:r>
            <w:bookmarkEnd w:id="23"/>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pacing w:line="312"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276" w:lineRule="auto"/>
              <w:ind w:firstLine="0"/>
              <w:rPr>
                <w:sz w:val="28"/>
                <w:szCs w:val="28"/>
                <w:highlight w:val="cyan"/>
              </w:rPr>
            </w:pPr>
            <w:r w:rsidRPr="004852A2">
              <w:rPr>
                <w:sz w:val="28"/>
                <w:szCs w:val="28"/>
              </w:rPr>
              <w:t>Практическое задание</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pacing w:line="312" w:lineRule="auto"/>
              <w:ind w:firstLine="0"/>
              <w:rPr>
                <w:b/>
                <w:sz w:val="28"/>
                <w:szCs w:val="28"/>
              </w:rPr>
            </w:pPr>
            <w:r w:rsidRPr="004852A2">
              <w:rPr>
                <w:sz w:val="28"/>
                <w:szCs w:val="28"/>
              </w:rPr>
              <w:t>2.4</w:t>
            </w:r>
          </w:p>
        </w:tc>
        <w:tc>
          <w:tcPr>
            <w:tcW w:w="2691" w:type="dxa"/>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pacing w:line="276" w:lineRule="auto"/>
              <w:ind w:firstLine="0"/>
              <w:rPr>
                <w:b/>
                <w:sz w:val="28"/>
                <w:szCs w:val="28"/>
              </w:rPr>
            </w:pPr>
            <w:bookmarkStart w:id="24" w:name="_Hlk189765276"/>
            <w:r w:rsidRPr="004852A2">
              <w:rPr>
                <w:sz w:val="28"/>
                <w:szCs w:val="28"/>
              </w:rPr>
              <w:t>Лепка животных из цилиндра (приемом надрезания цилиндра с двух сторон). Декоративное оформление изображения</w:t>
            </w:r>
            <w:bookmarkEnd w:id="24"/>
            <w:r w:rsidRPr="004852A2">
              <w:rPr>
                <w:sz w:val="28"/>
                <w:szCs w:val="28"/>
              </w:rPr>
              <w:t xml:space="preserve">.         </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pacing w:line="312"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276" w:lineRule="auto"/>
              <w:ind w:firstLine="0"/>
              <w:rPr>
                <w:sz w:val="28"/>
                <w:szCs w:val="28"/>
                <w:highlight w:val="cyan"/>
              </w:rPr>
            </w:pPr>
            <w:r w:rsidRPr="004852A2">
              <w:rPr>
                <w:sz w:val="28"/>
                <w:szCs w:val="28"/>
              </w:rPr>
              <w:t>Практическое задание</w:t>
            </w:r>
          </w:p>
        </w:tc>
      </w:tr>
      <w:tr w:rsidR="002F544F" w:rsidRPr="004852A2" w:rsidTr="00CB4791">
        <w:trPr>
          <w:trHeight w:val="320"/>
        </w:trPr>
        <w:tc>
          <w:tcPr>
            <w:tcW w:w="636" w:type="dxa"/>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pacing w:line="312" w:lineRule="auto"/>
              <w:ind w:firstLine="0"/>
              <w:rPr>
                <w:b/>
                <w:sz w:val="28"/>
                <w:szCs w:val="28"/>
              </w:rPr>
            </w:pPr>
            <w:r w:rsidRPr="004852A2">
              <w:rPr>
                <w:sz w:val="28"/>
                <w:szCs w:val="28"/>
              </w:rPr>
              <w:t>2.5</w:t>
            </w:r>
          </w:p>
        </w:tc>
        <w:tc>
          <w:tcPr>
            <w:tcW w:w="2691" w:type="dxa"/>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pacing w:line="276" w:lineRule="auto"/>
              <w:ind w:firstLine="0"/>
              <w:rPr>
                <w:b/>
                <w:sz w:val="28"/>
                <w:szCs w:val="28"/>
              </w:rPr>
            </w:pPr>
            <w:bookmarkStart w:id="25" w:name="_Hlk189765328"/>
            <w:r w:rsidRPr="004852A2">
              <w:rPr>
                <w:sz w:val="28"/>
                <w:szCs w:val="28"/>
              </w:rPr>
              <w:t>Создание пластической композиции по мотивам литературного произведения</w:t>
            </w:r>
            <w:bookmarkEnd w:id="25"/>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pacing w:line="312" w:lineRule="auto"/>
              <w:ind w:firstLine="0"/>
              <w:rPr>
                <w:bCs/>
                <w:sz w:val="28"/>
                <w:szCs w:val="28"/>
              </w:rPr>
            </w:pPr>
            <w:r w:rsidRPr="004852A2">
              <w:rPr>
                <w:bCs/>
                <w:sz w:val="28"/>
                <w:szCs w:val="28"/>
              </w:rPr>
              <w:t>6</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bCs/>
                <w:sz w:val="28"/>
                <w:szCs w:val="28"/>
              </w:rPr>
            </w:pPr>
            <w:r w:rsidRPr="004852A2">
              <w:rPr>
                <w:bCs/>
                <w:sz w:val="28"/>
                <w:szCs w:val="28"/>
              </w:rPr>
              <w:t>6</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606C26"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276" w:lineRule="auto"/>
              <w:ind w:firstLine="0"/>
              <w:rPr>
                <w:sz w:val="28"/>
                <w:szCs w:val="28"/>
              </w:rPr>
            </w:pPr>
            <w:r w:rsidRPr="004852A2">
              <w:rPr>
                <w:sz w:val="28"/>
                <w:szCs w:val="28"/>
              </w:rPr>
              <w:t>Практическое задание</w:t>
            </w:r>
          </w:p>
          <w:p w:rsidR="004739A8" w:rsidRPr="004852A2" w:rsidRDefault="004739A8" w:rsidP="004843C8">
            <w:pPr>
              <w:pStyle w:val="13"/>
              <w:shd w:val="clear" w:color="auto" w:fill="auto"/>
              <w:spacing w:line="276" w:lineRule="auto"/>
              <w:ind w:firstLine="0"/>
              <w:rPr>
                <w:sz w:val="28"/>
                <w:szCs w:val="28"/>
                <w:highlight w:val="cyan"/>
              </w:rPr>
            </w:pPr>
            <w:r w:rsidRPr="004852A2">
              <w:rPr>
                <w:sz w:val="28"/>
                <w:szCs w:val="28"/>
              </w:rPr>
              <w:t>Выставка работ</w:t>
            </w:r>
          </w:p>
        </w:tc>
      </w:tr>
      <w:tr w:rsidR="002E43B1" w:rsidRPr="004852A2" w:rsidTr="00CB4791">
        <w:tc>
          <w:tcPr>
            <w:tcW w:w="636" w:type="dxa"/>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b/>
                <w:sz w:val="28"/>
                <w:szCs w:val="28"/>
              </w:rPr>
            </w:pPr>
            <w:r w:rsidRPr="004852A2">
              <w:rPr>
                <w:b/>
                <w:sz w:val="28"/>
                <w:szCs w:val="28"/>
              </w:rPr>
              <w:t>3.</w:t>
            </w:r>
          </w:p>
        </w:tc>
        <w:tc>
          <w:tcPr>
            <w:tcW w:w="2691" w:type="dxa"/>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b/>
                <w:sz w:val="28"/>
                <w:szCs w:val="28"/>
              </w:rPr>
            </w:pPr>
            <w:proofErr w:type="spellStart"/>
            <w:r w:rsidRPr="004852A2">
              <w:rPr>
                <w:b/>
                <w:sz w:val="28"/>
                <w:szCs w:val="28"/>
              </w:rPr>
              <w:t>Тестопластика</w:t>
            </w:r>
            <w:proofErr w:type="spellEnd"/>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b/>
                <w:sz w:val="28"/>
                <w:szCs w:val="28"/>
              </w:rPr>
            </w:pPr>
            <w:r w:rsidRPr="004852A2">
              <w:rPr>
                <w:b/>
                <w:sz w:val="28"/>
                <w:szCs w:val="28"/>
              </w:rPr>
              <w:t>8</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b/>
                <w:sz w:val="28"/>
                <w:szCs w:val="28"/>
              </w:rPr>
            </w:pPr>
            <w:r w:rsidRPr="004852A2">
              <w:rPr>
                <w:b/>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b/>
                <w:sz w:val="28"/>
                <w:szCs w:val="28"/>
              </w:rPr>
            </w:pPr>
            <w:r w:rsidRPr="004852A2">
              <w:rPr>
                <w:b/>
                <w:sz w:val="28"/>
                <w:szCs w:val="28"/>
              </w:rPr>
              <w:t>7</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b/>
                <w:sz w:val="28"/>
                <w:szCs w:val="28"/>
              </w:rPr>
            </w:pP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b/>
                <w:sz w:val="28"/>
                <w:szCs w:val="28"/>
              </w:rPr>
            </w:pPr>
          </w:p>
        </w:tc>
      </w:tr>
      <w:tr w:rsidR="002F544F" w:rsidRPr="004852A2" w:rsidTr="00CB4791">
        <w:tc>
          <w:tcPr>
            <w:tcW w:w="636"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b/>
                <w:sz w:val="28"/>
                <w:szCs w:val="28"/>
              </w:rPr>
            </w:pPr>
            <w:r w:rsidRPr="004852A2">
              <w:rPr>
                <w:sz w:val="28"/>
                <w:szCs w:val="28"/>
              </w:rPr>
              <w:t>3.1</w:t>
            </w:r>
          </w:p>
        </w:tc>
        <w:tc>
          <w:tcPr>
            <w:tcW w:w="2691"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bookmarkStart w:id="26" w:name="_Hlk189765461"/>
            <w:proofErr w:type="gramStart"/>
            <w:r w:rsidRPr="004852A2">
              <w:rPr>
                <w:sz w:val="28"/>
                <w:szCs w:val="28"/>
              </w:rPr>
              <w:t xml:space="preserve">Лепка животных на основе </w:t>
            </w:r>
            <w:proofErr w:type="spellStart"/>
            <w:r w:rsidRPr="004852A2">
              <w:rPr>
                <w:sz w:val="28"/>
                <w:szCs w:val="28"/>
              </w:rPr>
              <w:t>овоида</w:t>
            </w:r>
            <w:proofErr w:type="spellEnd"/>
            <w:r w:rsidRPr="004852A2">
              <w:rPr>
                <w:sz w:val="28"/>
                <w:szCs w:val="28"/>
              </w:rPr>
              <w:t xml:space="preserve"> (овала) Дополнительное применение изученных технических приемов </w:t>
            </w:r>
            <w:r w:rsidRPr="004852A2">
              <w:rPr>
                <w:sz w:val="28"/>
                <w:szCs w:val="28"/>
              </w:rPr>
              <w:lastRenderedPageBreak/>
              <w:t>(</w:t>
            </w:r>
            <w:proofErr w:type="spellStart"/>
            <w:r w:rsidRPr="004852A2">
              <w:rPr>
                <w:sz w:val="28"/>
                <w:szCs w:val="28"/>
              </w:rPr>
              <w:t>прищипывание</w:t>
            </w:r>
            <w:proofErr w:type="spellEnd"/>
            <w:r w:rsidRPr="004852A2">
              <w:rPr>
                <w:sz w:val="28"/>
                <w:szCs w:val="28"/>
              </w:rPr>
              <w:t>, сплющивание др.</w:t>
            </w:r>
            <w:bookmarkEnd w:id="26"/>
            <w:proofErr w:type="gramEnd"/>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bCs/>
                <w:sz w:val="28"/>
                <w:szCs w:val="28"/>
              </w:rPr>
            </w:pPr>
            <w:r w:rsidRPr="004852A2">
              <w:rPr>
                <w:bCs/>
                <w:sz w:val="28"/>
                <w:szCs w:val="28"/>
              </w:rPr>
              <w:lastRenderedPageBreak/>
              <w:t>2</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bCs/>
                <w:sz w:val="28"/>
                <w:szCs w:val="28"/>
              </w:rPr>
            </w:pPr>
            <w:r w:rsidRPr="004852A2">
              <w:rPr>
                <w:bCs/>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bCs/>
                <w:sz w:val="28"/>
                <w:szCs w:val="28"/>
              </w:rPr>
            </w:pPr>
            <w:r w:rsidRPr="004852A2">
              <w:rPr>
                <w:bCs/>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b/>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r w:rsidRPr="004852A2">
              <w:rPr>
                <w:sz w:val="28"/>
                <w:szCs w:val="28"/>
              </w:rPr>
              <w:t>Практическое задание</w:t>
            </w:r>
          </w:p>
        </w:tc>
      </w:tr>
      <w:tr w:rsidR="002F544F" w:rsidRPr="004852A2" w:rsidTr="00CB4791">
        <w:tc>
          <w:tcPr>
            <w:tcW w:w="636"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b/>
                <w:sz w:val="28"/>
                <w:szCs w:val="28"/>
              </w:rPr>
            </w:pPr>
            <w:r w:rsidRPr="004852A2">
              <w:rPr>
                <w:sz w:val="28"/>
                <w:szCs w:val="28"/>
              </w:rPr>
              <w:lastRenderedPageBreak/>
              <w:t>3.2</w:t>
            </w:r>
          </w:p>
        </w:tc>
        <w:tc>
          <w:tcPr>
            <w:tcW w:w="2691"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bookmarkStart w:id="27" w:name="_Hlk189765557"/>
            <w:r w:rsidRPr="004852A2">
              <w:rPr>
                <w:sz w:val="28"/>
                <w:szCs w:val="28"/>
              </w:rPr>
              <w:t>Лепка изображений на основе цилиндра (жгута). Дополнительное использование изученных технических приемов.</w:t>
            </w:r>
            <w:bookmarkEnd w:id="27"/>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bCs/>
                <w:sz w:val="28"/>
                <w:szCs w:val="28"/>
              </w:rPr>
            </w:pPr>
            <w:r w:rsidRPr="004852A2">
              <w:rPr>
                <w:sz w:val="28"/>
                <w:szCs w:val="28"/>
              </w:rPr>
              <w:t xml:space="preserve">2 </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b/>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r w:rsidRPr="004852A2">
              <w:rPr>
                <w:sz w:val="28"/>
                <w:szCs w:val="28"/>
              </w:rPr>
              <w:t>Практическое задание</w:t>
            </w:r>
          </w:p>
        </w:tc>
      </w:tr>
      <w:tr w:rsidR="002F544F" w:rsidRPr="004852A2" w:rsidTr="00CB4791">
        <w:tc>
          <w:tcPr>
            <w:tcW w:w="636"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b/>
                <w:sz w:val="28"/>
                <w:szCs w:val="28"/>
              </w:rPr>
            </w:pPr>
            <w:r w:rsidRPr="004852A2">
              <w:rPr>
                <w:sz w:val="28"/>
                <w:szCs w:val="28"/>
              </w:rPr>
              <w:t>3.3</w:t>
            </w:r>
          </w:p>
        </w:tc>
        <w:tc>
          <w:tcPr>
            <w:tcW w:w="2691"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bookmarkStart w:id="28" w:name="_Hlk189765674"/>
            <w:r w:rsidRPr="004852A2">
              <w:rPr>
                <w:sz w:val="28"/>
                <w:szCs w:val="28"/>
              </w:rPr>
              <w:t>Создание эскиза как предварительного этапа работы над пластичным изображением. Лепка подставки для пасхальных яиц</w:t>
            </w:r>
            <w:bookmarkEnd w:id="28"/>
            <w:r w:rsidRPr="004852A2">
              <w:rPr>
                <w:sz w:val="28"/>
                <w:szCs w:val="28"/>
              </w:rPr>
              <w:t>.</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bCs/>
                <w:sz w:val="28"/>
                <w:szCs w:val="28"/>
              </w:rPr>
            </w:pPr>
            <w:r w:rsidRPr="004852A2">
              <w:rPr>
                <w:bCs/>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bCs/>
                <w:sz w:val="28"/>
                <w:szCs w:val="28"/>
              </w:rPr>
            </w:pPr>
            <w:r w:rsidRPr="004852A2">
              <w:rPr>
                <w:sz w:val="28"/>
                <w:szCs w:val="28"/>
              </w:rPr>
              <w:t xml:space="preserve">4  </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bCs/>
                <w:sz w:val="28"/>
                <w:szCs w:val="28"/>
              </w:rPr>
            </w:pPr>
            <w:r w:rsidRPr="004852A2">
              <w:rPr>
                <w:bCs/>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sz w:val="28"/>
                <w:szCs w:val="28"/>
              </w:rPr>
            </w:pPr>
            <w:r w:rsidRPr="004852A2">
              <w:rPr>
                <w:sz w:val="28"/>
                <w:szCs w:val="28"/>
              </w:rPr>
              <w:t>Практическое задание</w:t>
            </w:r>
          </w:p>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Выставка работ</w:t>
            </w:r>
          </w:p>
        </w:tc>
      </w:tr>
      <w:tr w:rsidR="002E43B1" w:rsidRPr="004852A2" w:rsidTr="00CB4791">
        <w:tc>
          <w:tcPr>
            <w:tcW w:w="636" w:type="dxa"/>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b/>
                <w:sz w:val="28"/>
                <w:szCs w:val="28"/>
              </w:rPr>
            </w:pPr>
            <w:r w:rsidRPr="004852A2">
              <w:rPr>
                <w:b/>
                <w:sz w:val="28"/>
                <w:szCs w:val="28"/>
              </w:rPr>
              <w:t>4.</w:t>
            </w:r>
          </w:p>
        </w:tc>
        <w:tc>
          <w:tcPr>
            <w:tcW w:w="2691" w:type="dxa"/>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b/>
                <w:sz w:val="28"/>
                <w:szCs w:val="28"/>
              </w:rPr>
            </w:pPr>
            <w:bookmarkStart w:id="29" w:name="_Hlk189765750"/>
            <w:r w:rsidRPr="004852A2">
              <w:rPr>
                <w:b/>
                <w:sz w:val="28"/>
                <w:szCs w:val="28"/>
              </w:rPr>
              <w:t>Аппликация, конструирование</w:t>
            </w:r>
            <w:bookmarkEnd w:id="29"/>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E81D21" w:rsidP="004843C8">
            <w:pPr>
              <w:pStyle w:val="13"/>
              <w:shd w:val="clear" w:color="auto" w:fill="auto"/>
              <w:spacing w:line="312" w:lineRule="auto"/>
              <w:ind w:firstLine="0"/>
              <w:rPr>
                <w:b/>
                <w:sz w:val="28"/>
                <w:szCs w:val="28"/>
              </w:rPr>
            </w:pPr>
            <w:r w:rsidRPr="004852A2">
              <w:rPr>
                <w:b/>
                <w:sz w:val="28"/>
                <w:szCs w:val="28"/>
              </w:rPr>
              <w:t>46</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E81D21" w:rsidP="004843C8">
            <w:pPr>
              <w:pStyle w:val="13"/>
              <w:shd w:val="clear" w:color="auto" w:fill="auto"/>
              <w:spacing w:line="312" w:lineRule="auto"/>
              <w:ind w:firstLine="0"/>
              <w:rPr>
                <w:b/>
                <w:sz w:val="28"/>
                <w:szCs w:val="28"/>
              </w:rPr>
            </w:pPr>
            <w:r w:rsidRPr="004852A2">
              <w:rPr>
                <w:b/>
                <w:sz w:val="28"/>
                <w:szCs w:val="28"/>
              </w:rPr>
              <w:t>6</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E81D21" w:rsidP="004843C8">
            <w:pPr>
              <w:pStyle w:val="13"/>
              <w:shd w:val="clear" w:color="auto" w:fill="auto"/>
              <w:spacing w:line="312" w:lineRule="auto"/>
              <w:ind w:firstLine="0"/>
              <w:rPr>
                <w:b/>
                <w:sz w:val="28"/>
                <w:szCs w:val="28"/>
              </w:rPr>
            </w:pPr>
            <w:r w:rsidRPr="004852A2">
              <w:rPr>
                <w:b/>
                <w:sz w:val="28"/>
                <w:szCs w:val="28"/>
              </w:rPr>
              <w:t>40</w:t>
            </w: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4739A8" w:rsidRPr="004852A2" w:rsidRDefault="004739A8" w:rsidP="004843C8">
            <w:pPr>
              <w:pStyle w:val="13"/>
              <w:shd w:val="clear" w:color="auto" w:fill="auto"/>
              <w:spacing w:line="312" w:lineRule="auto"/>
              <w:ind w:firstLine="0"/>
              <w:rPr>
                <w:sz w:val="28"/>
                <w:szCs w:val="28"/>
                <w:highlight w:val="cyan"/>
              </w:rPr>
            </w:pPr>
          </w:p>
        </w:tc>
      </w:tr>
      <w:tr w:rsidR="002F544F" w:rsidRPr="004852A2" w:rsidTr="00CB4791">
        <w:tc>
          <w:tcPr>
            <w:tcW w:w="636"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r w:rsidRPr="004852A2">
              <w:rPr>
                <w:sz w:val="28"/>
                <w:szCs w:val="28"/>
              </w:rPr>
              <w:t>4.1</w:t>
            </w:r>
          </w:p>
        </w:tc>
        <w:tc>
          <w:tcPr>
            <w:tcW w:w="2691"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bookmarkStart w:id="30" w:name="_Hlk189765788"/>
            <w:r w:rsidRPr="004852A2">
              <w:rPr>
                <w:sz w:val="28"/>
                <w:szCs w:val="28"/>
              </w:rPr>
              <w:t>Обучение приему «прорезной декор». Лепка предметов цилиндрической и конусообразной формы.</w:t>
            </w:r>
            <w:bookmarkEnd w:id="30"/>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highlight w:val="cyan"/>
              </w:rPr>
            </w:pPr>
            <w:r w:rsidRPr="004852A2">
              <w:rPr>
                <w:sz w:val="28"/>
                <w:szCs w:val="28"/>
              </w:rPr>
              <w:t>Практическое задание</w:t>
            </w:r>
          </w:p>
        </w:tc>
      </w:tr>
      <w:tr w:rsidR="002F544F" w:rsidRPr="004852A2" w:rsidTr="00CB4791">
        <w:tc>
          <w:tcPr>
            <w:tcW w:w="636"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r w:rsidRPr="004852A2">
              <w:rPr>
                <w:sz w:val="28"/>
                <w:szCs w:val="28"/>
              </w:rPr>
              <w:t>4.2</w:t>
            </w:r>
          </w:p>
        </w:tc>
        <w:tc>
          <w:tcPr>
            <w:tcW w:w="2691"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bookmarkStart w:id="31" w:name="_Hlk189765961"/>
            <w:r w:rsidRPr="004852A2">
              <w:rPr>
                <w:sz w:val="28"/>
                <w:szCs w:val="28"/>
              </w:rPr>
              <w:t xml:space="preserve">Обучение технике обрывной мозаики. Работа с пятном как средством художественной выразительности, подбор гармоничных цветосочетаний. </w:t>
            </w:r>
            <w:r w:rsidRPr="004852A2">
              <w:rPr>
                <w:sz w:val="28"/>
                <w:szCs w:val="28"/>
              </w:rPr>
              <w:lastRenderedPageBreak/>
              <w:t>Создание гармоничной пейзажной композиции</w:t>
            </w:r>
            <w:bookmarkEnd w:id="31"/>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lastRenderedPageBreak/>
              <w:t>4</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3</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rPr>
            </w:pPr>
            <w:r w:rsidRPr="004852A2">
              <w:rPr>
                <w:sz w:val="28"/>
                <w:szCs w:val="28"/>
              </w:rPr>
              <w:t>Практическое задание</w:t>
            </w:r>
          </w:p>
          <w:p w:rsidR="001E41FB" w:rsidRPr="004852A2" w:rsidRDefault="001E41FB" w:rsidP="004843C8">
            <w:pPr>
              <w:pStyle w:val="13"/>
              <w:shd w:val="clear" w:color="auto" w:fill="auto"/>
              <w:spacing w:line="312" w:lineRule="auto"/>
              <w:ind w:firstLine="0"/>
              <w:rPr>
                <w:sz w:val="28"/>
                <w:szCs w:val="28"/>
                <w:highlight w:val="cyan"/>
              </w:rPr>
            </w:pPr>
            <w:r w:rsidRPr="004852A2">
              <w:rPr>
                <w:sz w:val="28"/>
                <w:szCs w:val="28"/>
              </w:rPr>
              <w:t>Опрос</w:t>
            </w:r>
          </w:p>
        </w:tc>
      </w:tr>
      <w:tr w:rsidR="002F544F" w:rsidRPr="004852A2" w:rsidTr="00CB4791">
        <w:tc>
          <w:tcPr>
            <w:tcW w:w="636"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r w:rsidRPr="004852A2">
              <w:rPr>
                <w:sz w:val="28"/>
                <w:szCs w:val="28"/>
              </w:rPr>
              <w:lastRenderedPageBreak/>
              <w:t>4.3</w:t>
            </w:r>
          </w:p>
        </w:tc>
        <w:tc>
          <w:tcPr>
            <w:tcW w:w="2691"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r w:rsidRPr="004852A2">
              <w:rPr>
                <w:sz w:val="28"/>
                <w:szCs w:val="28"/>
              </w:rPr>
              <w:t xml:space="preserve"> </w:t>
            </w:r>
            <w:bookmarkStart w:id="32" w:name="_Hlk189766100"/>
            <w:r w:rsidRPr="004852A2">
              <w:rPr>
                <w:sz w:val="28"/>
                <w:szCs w:val="28"/>
              </w:rPr>
              <w:t xml:space="preserve">Обучение </w:t>
            </w:r>
            <w:proofErr w:type="spellStart"/>
            <w:r w:rsidRPr="004852A2">
              <w:rPr>
                <w:sz w:val="28"/>
                <w:szCs w:val="28"/>
              </w:rPr>
              <w:t>бумагопластике</w:t>
            </w:r>
            <w:proofErr w:type="spellEnd"/>
            <w:r w:rsidRPr="004852A2">
              <w:rPr>
                <w:sz w:val="28"/>
                <w:szCs w:val="28"/>
              </w:rPr>
              <w:t xml:space="preserve"> – изготовление объемных изображений путем изготовления </w:t>
            </w:r>
            <w:proofErr w:type="spellStart"/>
            <w:r w:rsidRPr="004852A2">
              <w:rPr>
                <w:sz w:val="28"/>
                <w:szCs w:val="28"/>
              </w:rPr>
              <w:t>полуобъемных</w:t>
            </w:r>
            <w:proofErr w:type="spellEnd"/>
            <w:r w:rsidRPr="004852A2">
              <w:rPr>
                <w:sz w:val="28"/>
                <w:szCs w:val="28"/>
              </w:rPr>
              <w:t xml:space="preserve"> фигур из плоскостных, </w:t>
            </w:r>
            <w:proofErr w:type="spellStart"/>
            <w:r w:rsidRPr="004852A2">
              <w:rPr>
                <w:sz w:val="28"/>
                <w:szCs w:val="28"/>
              </w:rPr>
              <w:t>надрывания</w:t>
            </w:r>
            <w:proofErr w:type="spellEnd"/>
            <w:r w:rsidRPr="004852A2">
              <w:rPr>
                <w:sz w:val="28"/>
                <w:szCs w:val="28"/>
              </w:rPr>
              <w:t xml:space="preserve">, надрезания, скручивания отдельных частей и др.  </w:t>
            </w:r>
            <w:bookmarkEnd w:id="32"/>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highlight w:val="cyan"/>
              </w:rPr>
            </w:pPr>
            <w:r w:rsidRPr="004852A2">
              <w:rPr>
                <w:sz w:val="28"/>
                <w:szCs w:val="28"/>
              </w:rPr>
              <w:t>Практическое задание</w:t>
            </w:r>
          </w:p>
        </w:tc>
      </w:tr>
      <w:tr w:rsidR="002F544F" w:rsidRPr="004852A2" w:rsidTr="00CB4791">
        <w:tc>
          <w:tcPr>
            <w:tcW w:w="636"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r w:rsidRPr="004852A2">
              <w:rPr>
                <w:sz w:val="28"/>
                <w:szCs w:val="28"/>
              </w:rPr>
              <w:t>4.4</w:t>
            </w:r>
          </w:p>
        </w:tc>
        <w:tc>
          <w:tcPr>
            <w:tcW w:w="2691"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bookmarkStart w:id="33" w:name="_Hlk189766214"/>
            <w:r w:rsidRPr="004852A2">
              <w:rPr>
                <w:sz w:val="28"/>
                <w:szCs w:val="28"/>
              </w:rPr>
              <w:t>Создание объемных композиций из бумаги по мотивам средневековой архитектуры. Самостоятельное сочетание различных технических приёмов для создания изображений гор, пещер (мятая бумага), рва</w:t>
            </w:r>
            <w:r w:rsidR="00151D8A" w:rsidRPr="004852A2">
              <w:rPr>
                <w:sz w:val="28"/>
                <w:szCs w:val="28"/>
              </w:rPr>
              <w:t>нная</w:t>
            </w:r>
            <w:r w:rsidRPr="004852A2">
              <w:rPr>
                <w:sz w:val="28"/>
                <w:szCs w:val="28"/>
              </w:rPr>
              <w:t xml:space="preserve">, наполненного водой (обрывание), средневековой башни (цилиндр, </w:t>
            </w:r>
            <w:r w:rsidRPr="004852A2">
              <w:rPr>
                <w:sz w:val="28"/>
                <w:szCs w:val="28"/>
              </w:rPr>
              <w:lastRenderedPageBreak/>
              <w:t xml:space="preserve">оформленный зубцами). </w:t>
            </w:r>
            <w:bookmarkEnd w:id="33"/>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lastRenderedPageBreak/>
              <w:t>2</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1E41FB"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rPr>
            </w:pPr>
            <w:r w:rsidRPr="004852A2">
              <w:rPr>
                <w:sz w:val="28"/>
                <w:szCs w:val="28"/>
              </w:rPr>
              <w:t>Практическое задание</w:t>
            </w:r>
          </w:p>
          <w:p w:rsidR="001E41FB" w:rsidRPr="004852A2" w:rsidRDefault="001E41FB" w:rsidP="004843C8">
            <w:pPr>
              <w:pStyle w:val="13"/>
              <w:shd w:val="clear" w:color="auto" w:fill="auto"/>
              <w:spacing w:line="312" w:lineRule="auto"/>
              <w:ind w:firstLine="0"/>
              <w:rPr>
                <w:sz w:val="28"/>
                <w:szCs w:val="28"/>
                <w:highlight w:val="cyan"/>
              </w:rPr>
            </w:pPr>
            <w:r w:rsidRPr="004852A2">
              <w:rPr>
                <w:sz w:val="28"/>
                <w:szCs w:val="28"/>
              </w:rPr>
              <w:t>Выставка работ</w:t>
            </w:r>
          </w:p>
        </w:tc>
      </w:tr>
      <w:tr w:rsidR="002F544F" w:rsidRPr="004852A2" w:rsidTr="00CB4791">
        <w:tc>
          <w:tcPr>
            <w:tcW w:w="636"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r w:rsidRPr="004852A2">
              <w:rPr>
                <w:sz w:val="28"/>
                <w:szCs w:val="28"/>
              </w:rPr>
              <w:lastRenderedPageBreak/>
              <w:t>4.5</w:t>
            </w:r>
          </w:p>
        </w:tc>
        <w:tc>
          <w:tcPr>
            <w:tcW w:w="2691"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bookmarkStart w:id="34" w:name="_Hlk189766310"/>
            <w:r w:rsidRPr="004852A2">
              <w:rPr>
                <w:sz w:val="28"/>
                <w:szCs w:val="28"/>
              </w:rPr>
              <w:t>Создание сказочных сооружений на основе готовых форм</w:t>
            </w:r>
            <w:bookmarkEnd w:id="34"/>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1E41FB" w:rsidP="004843C8">
            <w:pPr>
              <w:pStyle w:val="13"/>
              <w:shd w:val="clear" w:color="auto" w:fill="auto"/>
              <w:spacing w:line="312" w:lineRule="auto"/>
              <w:ind w:firstLine="0"/>
              <w:rPr>
                <w:sz w:val="28"/>
                <w:szCs w:val="28"/>
              </w:rPr>
            </w:pPr>
            <w:r w:rsidRPr="004852A2">
              <w:rPr>
                <w:sz w:val="28"/>
                <w:szCs w:val="28"/>
              </w:rPr>
              <w:t>Групповая</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rPr>
            </w:pPr>
            <w:r w:rsidRPr="004852A2">
              <w:rPr>
                <w:sz w:val="28"/>
                <w:szCs w:val="28"/>
              </w:rPr>
              <w:t>Практическое задание</w:t>
            </w:r>
          </w:p>
          <w:p w:rsidR="001E41FB" w:rsidRPr="004852A2" w:rsidRDefault="001E41FB" w:rsidP="004843C8">
            <w:pPr>
              <w:pStyle w:val="13"/>
              <w:shd w:val="clear" w:color="auto" w:fill="auto"/>
              <w:spacing w:line="312" w:lineRule="auto"/>
              <w:ind w:firstLine="0"/>
              <w:rPr>
                <w:sz w:val="28"/>
                <w:szCs w:val="28"/>
                <w:highlight w:val="cyan"/>
              </w:rPr>
            </w:pPr>
            <w:r w:rsidRPr="004852A2">
              <w:rPr>
                <w:sz w:val="28"/>
                <w:szCs w:val="28"/>
              </w:rPr>
              <w:t>Выставка работ</w:t>
            </w:r>
          </w:p>
        </w:tc>
      </w:tr>
      <w:tr w:rsidR="002F544F" w:rsidRPr="004852A2" w:rsidTr="00CB4791">
        <w:tc>
          <w:tcPr>
            <w:tcW w:w="636"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r w:rsidRPr="004852A2">
              <w:rPr>
                <w:sz w:val="28"/>
                <w:szCs w:val="28"/>
              </w:rPr>
              <w:t>4.6</w:t>
            </w:r>
          </w:p>
        </w:tc>
        <w:tc>
          <w:tcPr>
            <w:tcW w:w="2691"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bookmarkStart w:id="35" w:name="_Hlk189766391"/>
            <w:r w:rsidRPr="004852A2">
              <w:rPr>
                <w:sz w:val="28"/>
                <w:szCs w:val="28"/>
              </w:rPr>
              <w:t>Знакомство с техникой оригами, основными приёмами. Создание поделки в технике оригами по образцу.</w:t>
            </w:r>
            <w:bookmarkEnd w:id="35"/>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highlight w:val="cyan"/>
              </w:rPr>
            </w:pPr>
            <w:r w:rsidRPr="004852A2">
              <w:rPr>
                <w:sz w:val="28"/>
                <w:szCs w:val="28"/>
              </w:rPr>
              <w:t>Практическое задание</w:t>
            </w:r>
          </w:p>
        </w:tc>
      </w:tr>
      <w:tr w:rsidR="002F544F" w:rsidRPr="004852A2" w:rsidTr="00CB4791">
        <w:tc>
          <w:tcPr>
            <w:tcW w:w="636"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r w:rsidRPr="004852A2">
              <w:rPr>
                <w:sz w:val="28"/>
                <w:szCs w:val="28"/>
              </w:rPr>
              <w:t>4.7</w:t>
            </w:r>
          </w:p>
        </w:tc>
        <w:tc>
          <w:tcPr>
            <w:tcW w:w="2691"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bookmarkStart w:id="36" w:name="_Hlk189766633"/>
            <w:r w:rsidRPr="004852A2">
              <w:rPr>
                <w:sz w:val="28"/>
                <w:szCs w:val="28"/>
              </w:rPr>
              <w:t>Изготовлению объемных поделок  и аппликативных работ с  элементами дизайна. Обучение работе с шаблоном, выкройкой, творческому применению нетрадиционного и бросового материала.</w:t>
            </w:r>
            <w:bookmarkEnd w:id="36"/>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16</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15</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highlight w:val="cyan"/>
              </w:rPr>
            </w:pPr>
            <w:r w:rsidRPr="004852A2">
              <w:rPr>
                <w:sz w:val="28"/>
                <w:szCs w:val="28"/>
              </w:rPr>
              <w:t>Практическое задание</w:t>
            </w:r>
          </w:p>
        </w:tc>
      </w:tr>
      <w:tr w:rsidR="002F544F" w:rsidRPr="004852A2" w:rsidTr="00CB4791">
        <w:tc>
          <w:tcPr>
            <w:tcW w:w="636"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r w:rsidRPr="004852A2">
              <w:rPr>
                <w:sz w:val="28"/>
                <w:szCs w:val="28"/>
              </w:rPr>
              <w:t>4.8</w:t>
            </w:r>
          </w:p>
        </w:tc>
        <w:tc>
          <w:tcPr>
            <w:tcW w:w="2691"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bookmarkStart w:id="37" w:name="_Hlk189766654"/>
            <w:r w:rsidRPr="004852A2">
              <w:rPr>
                <w:sz w:val="28"/>
                <w:szCs w:val="28"/>
              </w:rPr>
              <w:t>Знакомство с силуэтом. Обучение силуэтной аппликации, продолжение работы с шаблоном и трафаретом</w:t>
            </w:r>
            <w:bookmarkEnd w:id="37"/>
            <w:r w:rsidRPr="004852A2">
              <w:rPr>
                <w:sz w:val="28"/>
                <w:szCs w:val="28"/>
              </w:rPr>
              <w:t xml:space="preserve">. </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3</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highlight w:val="cyan"/>
              </w:rPr>
            </w:pPr>
            <w:r w:rsidRPr="004852A2">
              <w:rPr>
                <w:sz w:val="28"/>
                <w:szCs w:val="28"/>
              </w:rPr>
              <w:t>Практическое задание</w:t>
            </w:r>
          </w:p>
        </w:tc>
      </w:tr>
      <w:tr w:rsidR="002F544F" w:rsidRPr="004852A2" w:rsidTr="00CB4791">
        <w:tc>
          <w:tcPr>
            <w:tcW w:w="636"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r w:rsidRPr="004852A2">
              <w:rPr>
                <w:sz w:val="28"/>
                <w:szCs w:val="28"/>
              </w:rPr>
              <w:t>4.9</w:t>
            </w:r>
          </w:p>
        </w:tc>
        <w:tc>
          <w:tcPr>
            <w:tcW w:w="2691"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r w:rsidRPr="004852A2">
              <w:rPr>
                <w:sz w:val="28"/>
                <w:szCs w:val="28"/>
              </w:rPr>
              <w:t xml:space="preserve"> </w:t>
            </w:r>
            <w:bookmarkStart w:id="38" w:name="_Hlk189766776"/>
            <w:r w:rsidRPr="004852A2">
              <w:rPr>
                <w:sz w:val="28"/>
                <w:szCs w:val="28"/>
              </w:rPr>
              <w:t xml:space="preserve">Знакомство с </w:t>
            </w:r>
            <w:r w:rsidRPr="004852A2">
              <w:rPr>
                <w:sz w:val="28"/>
                <w:szCs w:val="28"/>
              </w:rPr>
              <w:lastRenderedPageBreak/>
              <w:t>коллажем. Создание композиции - коллажа из журнальных репродукций</w:t>
            </w:r>
            <w:bookmarkEnd w:id="38"/>
            <w:r w:rsidRPr="004852A2">
              <w:rPr>
                <w:sz w:val="28"/>
                <w:szCs w:val="28"/>
              </w:rPr>
              <w:t xml:space="preserve">. </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lastRenderedPageBreak/>
              <w:t>6</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5</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1E41FB" w:rsidP="004843C8">
            <w:pPr>
              <w:pStyle w:val="13"/>
              <w:shd w:val="clear" w:color="auto" w:fill="auto"/>
              <w:spacing w:line="312" w:lineRule="auto"/>
              <w:ind w:firstLine="0"/>
              <w:rPr>
                <w:sz w:val="28"/>
                <w:szCs w:val="28"/>
              </w:rPr>
            </w:pPr>
            <w:r w:rsidRPr="004852A2">
              <w:rPr>
                <w:sz w:val="28"/>
                <w:szCs w:val="28"/>
              </w:rPr>
              <w:t>Групповая</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highlight w:val="cyan"/>
              </w:rPr>
            </w:pPr>
            <w:r w:rsidRPr="004852A2">
              <w:rPr>
                <w:sz w:val="28"/>
                <w:szCs w:val="28"/>
              </w:rPr>
              <w:t>Практическо</w:t>
            </w:r>
            <w:r w:rsidRPr="004852A2">
              <w:rPr>
                <w:sz w:val="28"/>
                <w:szCs w:val="28"/>
              </w:rPr>
              <w:lastRenderedPageBreak/>
              <w:t>е задание</w:t>
            </w:r>
          </w:p>
        </w:tc>
      </w:tr>
      <w:tr w:rsidR="002F544F" w:rsidRPr="004852A2" w:rsidTr="00CB4791">
        <w:tc>
          <w:tcPr>
            <w:tcW w:w="636"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r w:rsidRPr="004852A2">
              <w:rPr>
                <w:sz w:val="28"/>
                <w:szCs w:val="28"/>
              </w:rPr>
              <w:lastRenderedPageBreak/>
              <w:t>4.10</w:t>
            </w:r>
          </w:p>
        </w:tc>
        <w:tc>
          <w:tcPr>
            <w:tcW w:w="2691"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bookmarkStart w:id="39" w:name="_Hlk189766875"/>
            <w:r w:rsidRPr="004852A2">
              <w:rPr>
                <w:sz w:val="28"/>
                <w:szCs w:val="28"/>
              </w:rPr>
              <w:t>Декоративная аппликация. Знакомство с татарским национальным орнаментом, характерными декоративными элементами. Создание орнамента в  национальной татарской стилистике</w:t>
            </w:r>
            <w:bookmarkEnd w:id="39"/>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highlight w:val="cyan"/>
              </w:rPr>
            </w:pPr>
            <w:r w:rsidRPr="004852A2">
              <w:rPr>
                <w:sz w:val="28"/>
                <w:szCs w:val="28"/>
              </w:rPr>
              <w:t>Практическое задание</w:t>
            </w:r>
          </w:p>
        </w:tc>
      </w:tr>
      <w:tr w:rsidR="002F544F" w:rsidRPr="004852A2" w:rsidTr="00CB4791">
        <w:tc>
          <w:tcPr>
            <w:tcW w:w="636"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r w:rsidRPr="004852A2">
              <w:rPr>
                <w:sz w:val="28"/>
                <w:szCs w:val="28"/>
              </w:rPr>
              <w:t>4.11</w:t>
            </w:r>
          </w:p>
        </w:tc>
        <w:tc>
          <w:tcPr>
            <w:tcW w:w="2691"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
                <w:sz w:val="28"/>
                <w:szCs w:val="28"/>
              </w:rPr>
            </w:pPr>
            <w:bookmarkStart w:id="40" w:name="_Hlk189766954"/>
            <w:r w:rsidRPr="004852A2">
              <w:rPr>
                <w:sz w:val="28"/>
                <w:szCs w:val="28"/>
              </w:rPr>
              <w:t>Обучение аппликативному изображению в технике «оттиск»</w:t>
            </w:r>
            <w:bookmarkEnd w:id="40"/>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276" w:lineRule="auto"/>
              <w:ind w:firstLine="0"/>
              <w:rPr>
                <w:bCs/>
                <w:sz w:val="28"/>
                <w:szCs w:val="28"/>
              </w:rPr>
            </w:pPr>
            <w:r w:rsidRPr="004852A2">
              <w:rPr>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rPr>
            </w:pPr>
            <w:r w:rsidRPr="004852A2">
              <w:rPr>
                <w:sz w:val="28"/>
                <w:szCs w:val="28"/>
              </w:rPr>
              <w:t>Практическое задание</w:t>
            </w:r>
          </w:p>
          <w:p w:rsidR="001E41FB" w:rsidRPr="004852A2" w:rsidRDefault="001E41FB" w:rsidP="004843C8">
            <w:pPr>
              <w:pStyle w:val="13"/>
              <w:shd w:val="clear" w:color="auto" w:fill="auto"/>
              <w:spacing w:line="312" w:lineRule="auto"/>
              <w:ind w:firstLine="0"/>
              <w:rPr>
                <w:sz w:val="28"/>
                <w:szCs w:val="28"/>
                <w:highlight w:val="cyan"/>
              </w:rPr>
            </w:pPr>
            <w:r w:rsidRPr="004852A2">
              <w:rPr>
                <w:sz w:val="28"/>
                <w:szCs w:val="28"/>
              </w:rPr>
              <w:t>Выставка работ</w:t>
            </w:r>
          </w:p>
        </w:tc>
      </w:tr>
      <w:tr w:rsidR="002E43B1" w:rsidRPr="004852A2" w:rsidTr="00CB4791">
        <w:tc>
          <w:tcPr>
            <w:tcW w:w="636"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b/>
                <w:sz w:val="28"/>
                <w:szCs w:val="28"/>
              </w:rPr>
            </w:pPr>
            <w:r w:rsidRPr="004852A2">
              <w:rPr>
                <w:b/>
                <w:sz w:val="28"/>
                <w:szCs w:val="28"/>
              </w:rPr>
              <w:t>5.</w:t>
            </w:r>
          </w:p>
        </w:tc>
        <w:tc>
          <w:tcPr>
            <w:tcW w:w="2691" w:type="dxa"/>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b/>
                <w:sz w:val="28"/>
                <w:szCs w:val="28"/>
              </w:rPr>
            </w:pPr>
            <w:bookmarkStart w:id="41" w:name="_Hlk189767155"/>
            <w:r w:rsidRPr="004852A2">
              <w:rPr>
                <w:b/>
                <w:sz w:val="28"/>
                <w:szCs w:val="28"/>
              </w:rPr>
              <w:t xml:space="preserve">Интеграция различных видов </w:t>
            </w:r>
            <w:proofErr w:type="spellStart"/>
            <w:r w:rsidRPr="004852A2">
              <w:rPr>
                <w:b/>
                <w:sz w:val="28"/>
                <w:szCs w:val="28"/>
              </w:rPr>
              <w:t>ИЗО-деятельности</w:t>
            </w:r>
            <w:bookmarkEnd w:id="41"/>
            <w:proofErr w:type="spellEnd"/>
            <w:r w:rsidRPr="004852A2">
              <w:rPr>
                <w:b/>
                <w:sz w:val="28"/>
                <w:szCs w:val="28"/>
              </w:rPr>
              <w:t>.</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1E41FB" w:rsidP="004843C8">
            <w:pPr>
              <w:pStyle w:val="13"/>
              <w:shd w:val="clear" w:color="auto" w:fill="auto"/>
              <w:spacing w:line="312" w:lineRule="auto"/>
              <w:ind w:firstLine="0"/>
              <w:rPr>
                <w:b/>
                <w:sz w:val="28"/>
                <w:szCs w:val="28"/>
              </w:rPr>
            </w:pPr>
            <w:r w:rsidRPr="004852A2">
              <w:rPr>
                <w:b/>
                <w:sz w:val="28"/>
                <w:szCs w:val="28"/>
              </w:rPr>
              <w:t>6</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1E41FB" w:rsidP="004843C8">
            <w:pPr>
              <w:pStyle w:val="13"/>
              <w:shd w:val="clear" w:color="auto" w:fill="auto"/>
              <w:spacing w:line="312" w:lineRule="auto"/>
              <w:ind w:firstLine="0"/>
              <w:rPr>
                <w:b/>
                <w:sz w:val="28"/>
                <w:szCs w:val="28"/>
              </w:rPr>
            </w:pPr>
            <w:r w:rsidRPr="004852A2">
              <w:rPr>
                <w:b/>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1E41FB" w:rsidP="004843C8">
            <w:pPr>
              <w:pStyle w:val="13"/>
              <w:shd w:val="clear" w:color="auto" w:fill="auto"/>
              <w:spacing w:line="312" w:lineRule="auto"/>
              <w:ind w:firstLine="0"/>
              <w:rPr>
                <w:b/>
                <w:sz w:val="28"/>
                <w:szCs w:val="28"/>
              </w:rPr>
            </w:pPr>
            <w:r w:rsidRPr="004852A2">
              <w:rPr>
                <w:b/>
                <w:sz w:val="28"/>
                <w:szCs w:val="28"/>
              </w:rPr>
              <w:t>5</w:t>
            </w: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E81D21" w:rsidRPr="004852A2" w:rsidRDefault="00E81D21" w:rsidP="004843C8">
            <w:pPr>
              <w:pStyle w:val="13"/>
              <w:shd w:val="clear" w:color="auto" w:fill="auto"/>
              <w:spacing w:line="312" w:lineRule="auto"/>
              <w:ind w:firstLine="0"/>
              <w:rPr>
                <w:sz w:val="28"/>
                <w:szCs w:val="28"/>
                <w:highlight w:val="cyan"/>
              </w:rPr>
            </w:pPr>
          </w:p>
        </w:tc>
      </w:tr>
      <w:tr w:rsidR="002F544F" w:rsidRPr="004852A2" w:rsidTr="00CB4791">
        <w:tc>
          <w:tcPr>
            <w:tcW w:w="636" w:type="dxa"/>
            <w:tcBorders>
              <w:top w:val="single" w:sz="4" w:space="0" w:color="auto"/>
              <w:left w:val="single" w:sz="4" w:space="0" w:color="auto"/>
              <w:bottom w:val="single" w:sz="4" w:space="0" w:color="auto"/>
              <w:right w:val="single" w:sz="4" w:space="0" w:color="auto"/>
            </w:tcBorders>
          </w:tcPr>
          <w:p w:rsidR="001E41FB" w:rsidRPr="004852A2" w:rsidRDefault="001E41FB" w:rsidP="004843C8">
            <w:pPr>
              <w:pStyle w:val="13"/>
              <w:shd w:val="clear" w:color="auto" w:fill="auto"/>
              <w:spacing w:line="312" w:lineRule="auto"/>
              <w:ind w:firstLine="0"/>
              <w:rPr>
                <w:b/>
                <w:sz w:val="28"/>
                <w:szCs w:val="28"/>
              </w:rPr>
            </w:pPr>
            <w:r w:rsidRPr="004852A2">
              <w:rPr>
                <w:sz w:val="28"/>
                <w:szCs w:val="28"/>
              </w:rPr>
              <w:t>5.1</w:t>
            </w:r>
          </w:p>
        </w:tc>
        <w:tc>
          <w:tcPr>
            <w:tcW w:w="2691" w:type="dxa"/>
            <w:tcBorders>
              <w:top w:val="single" w:sz="4" w:space="0" w:color="auto"/>
              <w:left w:val="single" w:sz="4" w:space="0" w:color="auto"/>
              <w:bottom w:val="single" w:sz="4" w:space="0" w:color="auto"/>
              <w:right w:val="single" w:sz="4" w:space="0" w:color="auto"/>
            </w:tcBorders>
          </w:tcPr>
          <w:p w:rsidR="001E41FB" w:rsidRPr="004852A2" w:rsidRDefault="001E41FB" w:rsidP="004843C8">
            <w:pPr>
              <w:jc w:val="both"/>
              <w:rPr>
                <w:rFonts w:ascii="Times New Roman" w:hAnsi="Times New Roman"/>
                <w:sz w:val="28"/>
                <w:szCs w:val="28"/>
              </w:rPr>
            </w:pPr>
            <w:r w:rsidRPr="004852A2">
              <w:rPr>
                <w:rFonts w:ascii="Times New Roman" w:hAnsi="Times New Roman"/>
                <w:sz w:val="28"/>
                <w:szCs w:val="28"/>
              </w:rPr>
              <w:t xml:space="preserve">Обучение созданию ярких выразительных образов и композиций на их основе путем интеграции различных видов </w:t>
            </w:r>
            <w:proofErr w:type="spellStart"/>
            <w:r w:rsidRPr="004852A2">
              <w:rPr>
                <w:rFonts w:ascii="Times New Roman" w:hAnsi="Times New Roman"/>
                <w:sz w:val="28"/>
                <w:szCs w:val="28"/>
              </w:rPr>
              <w:t>ИЗО-деятельности</w:t>
            </w:r>
            <w:proofErr w:type="spellEnd"/>
            <w:r w:rsidRPr="004852A2">
              <w:rPr>
                <w:rFonts w:ascii="Times New Roman" w:hAnsi="Times New Roman"/>
                <w:sz w:val="28"/>
                <w:szCs w:val="28"/>
              </w:rPr>
              <w:t xml:space="preserve"> (рисование, аппликация, лепка, </w:t>
            </w:r>
            <w:proofErr w:type="spellStart"/>
            <w:r w:rsidRPr="004852A2">
              <w:rPr>
                <w:rFonts w:ascii="Times New Roman" w:hAnsi="Times New Roman"/>
                <w:sz w:val="28"/>
                <w:szCs w:val="28"/>
              </w:rPr>
              <w:lastRenderedPageBreak/>
              <w:t>тестопластика</w:t>
            </w:r>
            <w:proofErr w:type="spellEnd"/>
            <w:r w:rsidRPr="004852A2">
              <w:rPr>
                <w:rFonts w:ascii="Times New Roman" w:hAnsi="Times New Roman"/>
                <w:sz w:val="28"/>
                <w:szCs w:val="28"/>
              </w:rPr>
              <w:t xml:space="preserve">, конструирование, аппликативное рисование и пр.). </w:t>
            </w:r>
          </w:p>
          <w:p w:rsidR="001E41FB" w:rsidRPr="004852A2" w:rsidRDefault="001E41FB" w:rsidP="004843C8">
            <w:pPr>
              <w:pStyle w:val="13"/>
              <w:shd w:val="clear" w:color="auto" w:fill="auto"/>
              <w:spacing w:line="312" w:lineRule="auto"/>
              <w:ind w:firstLine="0"/>
              <w:rPr>
                <w:b/>
                <w:sz w:val="28"/>
                <w:szCs w:val="28"/>
              </w:rPr>
            </w:pPr>
          </w:p>
        </w:tc>
        <w:tc>
          <w:tcPr>
            <w:tcW w:w="0" w:type="auto"/>
            <w:tcBorders>
              <w:top w:val="single" w:sz="4" w:space="0" w:color="auto"/>
              <w:left w:val="single" w:sz="4" w:space="0" w:color="auto"/>
              <w:bottom w:val="single" w:sz="4" w:space="0" w:color="auto"/>
              <w:right w:val="single" w:sz="4" w:space="0" w:color="auto"/>
            </w:tcBorders>
          </w:tcPr>
          <w:p w:rsidR="001E41FB" w:rsidRPr="004852A2" w:rsidRDefault="00294AEE" w:rsidP="004843C8">
            <w:pPr>
              <w:pStyle w:val="13"/>
              <w:shd w:val="clear" w:color="auto" w:fill="auto"/>
              <w:spacing w:line="312" w:lineRule="auto"/>
              <w:ind w:firstLine="0"/>
              <w:rPr>
                <w:bCs/>
                <w:sz w:val="28"/>
                <w:szCs w:val="28"/>
              </w:rPr>
            </w:pPr>
            <w:r w:rsidRPr="004852A2">
              <w:rPr>
                <w:bCs/>
                <w:sz w:val="28"/>
                <w:szCs w:val="28"/>
              </w:rPr>
              <w:lastRenderedPageBreak/>
              <w:t>6</w:t>
            </w:r>
          </w:p>
        </w:tc>
        <w:tc>
          <w:tcPr>
            <w:tcW w:w="0" w:type="auto"/>
            <w:tcBorders>
              <w:top w:val="single" w:sz="4" w:space="0" w:color="auto"/>
              <w:left w:val="single" w:sz="4" w:space="0" w:color="auto"/>
              <w:bottom w:val="single" w:sz="4" w:space="0" w:color="auto"/>
              <w:right w:val="single" w:sz="4" w:space="0" w:color="auto"/>
            </w:tcBorders>
          </w:tcPr>
          <w:p w:rsidR="001E41FB" w:rsidRPr="004852A2" w:rsidRDefault="00294AEE" w:rsidP="004843C8">
            <w:pPr>
              <w:pStyle w:val="13"/>
              <w:shd w:val="clear" w:color="auto" w:fill="auto"/>
              <w:spacing w:line="312" w:lineRule="auto"/>
              <w:ind w:firstLine="0"/>
              <w:rPr>
                <w:bCs/>
                <w:sz w:val="28"/>
                <w:szCs w:val="28"/>
              </w:rPr>
            </w:pPr>
            <w:r w:rsidRPr="004852A2">
              <w:rPr>
                <w:bCs/>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1E41FB" w:rsidRPr="004852A2" w:rsidRDefault="00294AEE" w:rsidP="004843C8">
            <w:pPr>
              <w:pStyle w:val="13"/>
              <w:shd w:val="clear" w:color="auto" w:fill="auto"/>
              <w:spacing w:line="312" w:lineRule="auto"/>
              <w:ind w:firstLine="0"/>
              <w:rPr>
                <w:bCs/>
                <w:sz w:val="28"/>
                <w:szCs w:val="28"/>
              </w:rPr>
            </w:pPr>
            <w:r w:rsidRPr="004852A2">
              <w:rPr>
                <w:bCs/>
                <w:sz w:val="28"/>
                <w:szCs w:val="28"/>
              </w:rPr>
              <w:t>5</w:t>
            </w:r>
          </w:p>
        </w:tc>
        <w:tc>
          <w:tcPr>
            <w:tcW w:w="0" w:type="auto"/>
            <w:tcBorders>
              <w:top w:val="single" w:sz="4" w:space="0" w:color="auto"/>
              <w:left w:val="single" w:sz="4" w:space="0" w:color="auto"/>
              <w:bottom w:val="single" w:sz="4" w:space="0" w:color="auto"/>
              <w:right w:val="single" w:sz="4" w:space="0" w:color="auto"/>
            </w:tcBorders>
          </w:tcPr>
          <w:p w:rsidR="001E41FB" w:rsidRPr="004852A2" w:rsidRDefault="001E41FB" w:rsidP="004843C8">
            <w:pPr>
              <w:pStyle w:val="13"/>
              <w:shd w:val="clear" w:color="auto" w:fill="auto"/>
              <w:spacing w:line="312" w:lineRule="auto"/>
              <w:ind w:firstLine="0"/>
              <w:rPr>
                <w:sz w:val="28"/>
                <w:szCs w:val="28"/>
              </w:rPr>
            </w:pPr>
            <w:r w:rsidRPr="004852A2">
              <w:rPr>
                <w:sz w:val="28"/>
                <w:szCs w:val="28"/>
              </w:rPr>
              <w:t>Фронтальная</w:t>
            </w:r>
          </w:p>
          <w:p w:rsidR="001E41FB" w:rsidRPr="004852A2" w:rsidRDefault="001E41FB"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1E41FB" w:rsidRPr="004852A2" w:rsidRDefault="001E41FB" w:rsidP="004843C8">
            <w:pPr>
              <w:pStyle w:val="13"/>
              <w:shd w:val="clear" w:color="auto" w:fill="auto"/>
              <w:spacing w:line="312" w:lineRule="auto"/>
              <w:ind w:firstLine="0"/>
              <w:rPr>
                <w:sz w:val="28"/>
                <w:szCs w:val="28"/>
              </w:rPr>
            </w:pPr>
            <w:r w:rsidRPr="004852A2">
              <w:rPr>
                <w:sz w:val="28"/>
                <w:szCs w:val="28"/>
              </w:rPr>
              <w:t>Практическое задание</w:t>
            </w:r>
          </w:p>
          <w:p w:rsidR="001E41FB" w:rsidRPr="004852A2" w:rsidRDefault="001E41FB" w:rsidP="004843C8">
            <w:pPr>
              <w:pStyle w:val="13"/>
              <w:shd w:val="clear" w:color="auto" w:fill="auto"/>
              <w:spacing w:line="312" w:lineRule="auto"/>
              <w:ind w:firstLine="0"/>
              <w:rPr>
                <w:sz w:val="28"/>
                <w:szCs w:val="28"/>
                <w:highlight w:val="cyan"/>
              </w:rPr>
            </w:pPr>
            <w:r w:rsidRPr="004852A2">
              <w:rPr>
                <w:sz w:val="28"/>
                <w:szCs w:val="28"/>
              </w:rPr>
              <w:t>Выставка работ</w:t>
            </w:r>
          </w:p>
        </w:tc>
      </w:tr>
      <w:tr w:rsidR="002E43B1" w:rsidRPr="004852A2" w:rsidTr="00CB4791">
        <w:tc>
          <w:tcPr>
            <w:tcW w:w="636" w:type="dxa"/>
            <w:tcBorders>
              <w:top w:val="single" w:sz="4" w:space="0" w:color="auto"/>
              <w:left w:val="single" w:sz="4" w:space="0" w:color="auto"/>
              <w:bottom w:val="single" w:sz="4" w:space="0" w:color="auto"/>
              <w:right w:val="single" w:sz="4" w:space="0" w:color="auto"/>
            </w:tcBorders>
          </w:tcPr>
          <w:p w:rsidR="001E41FB" w:rsidRPr="004852A2" w:rsidRDefault="001E41FB" w:rsidP="004843C8">
            <w:pPr>
              <w:pStyle w:val="13"/>
              <w:shd w:val="clear" w:color="auto" w:fill="auto"/>
              <w:spacing w:line="312" w:lineRule="auto"/>
              <w:ind w:firstLine="0"/>
              <w:rPr>
                <w:b/>
                <w:sz w:val="28"/>
                <w:szCs w:val="28"/>
              </w:rPr>
            </w:pPr>
            <w:r w:rsidRPr="004852A2">
              <w:rPr>
                <w:b/>
                <w:sz w:val="28"/>
                <w:szCs w:val="28"/>
              </w:rPr>
              <w:lastRenderedPageBreak/>
              <w:t>6.</w:t>
            </w:r>
          </w:p>
        </w:tc>
        <w:tc>
          <w:tcPr>
            <w:tcW w:w="2691" w:type="dxa"/>
            <w:tcBorders>
              <w:top w:val="single" w:sz="4" w:space="0" w:color="auto"/>
              <w:left w:val="single" w:sz="4" w:space="0" w:color="auto"/>
              <w:bottom w:val="single" w:sz="4" w:space="0" w:color="auto"/>
              <w:right w:val="single" w:sz="4" w:space="0" w:color="auto"/>
            </w:tcBorders>
          </w:tcPr>
          <w:p w:rsidR="001E41FB" w:rsidRPr="004852A2" w:rsidRDefault="001E41FB" w:rsidP="004843C8">
            <w:pPr>
              <w:pStyle w:val="13"/>
              <w:shd w:val="clear" w:color="auto" w:fill="auto"/>
              <w:spacing w:line="312" w:lineRule="auto"/>
              <w:ind w:firstLine="0"/>
              <w:rPr>
                <w:b/>
                <w:sz w:val="28"/>
                <w:szCs w:val="28"/>
              </w:rPr>
            </w:pPr>
            <w:bookmarkStart w:id="42" w:name="_Hlk189767359"/>
            <w:r w:rsidRPr="004852A2">
              <w:rPr>
                <w:b/>
                <w:sz w:val="28"/>
                <w:szCs w:val="28"/>
              </w:rPr>
              <w:t>Промежуточная аттестация</w:t>
            </w:r>
            <w:bookmarkEnd w:id="42"/>
          </w:p>
        </w:tc>
        <w:tc>
          <w:tcPr>
            <w:tcW w:w="0" w:type="auto"/>
            <w:tcBorders>
              <w:top w:val="single" w:sz="4" w:space="0" w:color="auto"/>
              <w:left w:val="single" w:sz="4" w:space="0" w:color="auto"/>
              <w:bottom w:val="single" w:sz="4" w:space="0" w:color="auto"/>
              <w:right w:val="single" w:sz="4" w:space="0" w:color="auto"/>
            </w:tcBorders>
          </w:tcPr>
          <w:p w:rsidR="001E41FB" w:rsidRPr="004852A2" w:rsidRDefault="001E41FB" w:rsidP="004843C8">
            <w:pPr>
              <w:pStyle w:val="13"/>
              <w:shd w:val="clear" w:color="auto" w:fill="auto"/>
              <w:spacing w:line="312" w:lineRule="auto"/>
              <w:ind w:firstLine="0"/>
              <w:rPr>
                <w:b/>
                <w:sz w:val="28"/>
                <w:szCs w:val="28"/>
              </w:rPr>
            </w:pPr>
            <w:r w:rsidRPr="004852A2">
              <w:rPr>
                <w:b/>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1E41FB" w:rsidRPr="004852A2" w:rsidRDefault="001E41FB" w:rsidP="004843C8">
            <w:pPr>
              <w:pStyle w:val="13"/>
              <w:shd w:val="clear" w:color="auto" w:fill="auto"/>
              <w:spacing w:line="312" w:lineRule="auto"/>
              <w:ind w:firstLine="0"/>
              <w:rPr>
                <w:b/>
                <w:sz w:val="28"/>
                <w:szCs w:val="28"/>
              </w:rPr>
            </w:pPr>
          </w:p>
        </w:tc>
        <w:tc>
          <w:tcPr>
            <w:tcW w:w="0" w:type="auto"/>
            <w:tcBorders>
              <w:top w:val="single" w:sz="4" w:space="0" w:color="auto"/>
              <w:left w:val="single" w:sz="4" w:space="0" w:color="auto"/>
              <w:bottom w:val="single" w:sz="4" w:space="0" w:color="auto"/>
              <w:right w:val="single" w:sz="4" w:space="0" w:color="auto"/>
            </w:tcBorders>
          </w:tcPr>
          <w:p w:rsidR="001E41FB" w:rsidRPr="004852A2" w:rsidRDefault="001E41FB" w:rsidP="004843C8">
            <w:pPr>
              <w:pStyle w:val="13"/>
              <w:shd w:val="clear" w:color="auto" w:fill="auto"/>
              <w:spacing w:line="312" w:lineRule="auto"/>
              <w:ind w:firstLine="0"/>
              <w:rPr>
                <w:b/>
                <w:sz w:val="28"/>
                <w:szCs w:val="28"/>
              </w:rPr>
            </w:pPr>
            <w:r w:rsidRPr="004852A2">
              <w:rPr>
                <w:b/>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1E41FB" w:rsidRPr="004852A2" w:rsidRDefault="001E41FB" w:rsidP="004843C8">
            <w:pPr>
              <w:pStyle w:val="13"/>
              <w:shd w:val="clear" w:color="auto" w:fill="auto"/>
              <w:spacing w:line="312" w:lineRule="auto"/>
              <w:ind w:firstLine="0"/>
              <w:rPr>
                <w:sz w:val="28"/>
                <w:szCs w:val="28"/>
              </w:rPr>
            </w:pPr>
            <w:r w:rsidRPr="004852A2">
              <w:rPr>
                <w:sz w:val="28"/>
                <w:szCs w:val="28"/>
              </w:rPr>
              <w:t>Групповая</w:t>
            </w:r>
          </w:p>
          <w:p w:rsidR="001E41FB" w:rsidRPr="004852A2" w:rsidRDefault="001E41FB"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1E41FB" w:rsidRPr="004852A2" w:rsidRDefault="00CB3318" w:rsidP="004843C8">
            <w:pPr>
              <w:pStyle w:val="13"/>
              <w:shd w:val="clear" w:color="auto" w:fill="auto"/>
              <w:spacing w:line="312" w:lineRule="auto"/>
              <w:ind w:firstLine="0"/>
              <w:rPr>
                <w:sz w:val="28"/>
                <w:szCs w:val="28"/>
                <w:highlight w:val="cyan"/>
              </w:rPr>
            </w:pPr>
            <w:r w:rsidRPr="004852A2">
              <w:rPr>
                <w:sz w:val="28"/>
                <w:szCs w:val="28"/>
              </w:rPr>
              <w:t>Промежуточная аттестация</w:t>
            </w:r>
          </w:p>
        </w:tc>
      </w:tr>
      <w:tr w:rsidR="002E43B1" w:rsidRPr="004852A2" w:rsidTr="00CB4791">
        <w:tc>
          <w:tcPr>
            <w:tcW w:w="636" w:type="dxa"/>
            <w:tcBorders>
              <w:top w:val="single" w:sz="4" w:space="0" w:color="auto"/>
              <w:left w:val="single" w:sz="4" w:space="0" w:color="auto"/>
              <w:bottom w:val="single" w:sz="4" w:space="0" w:color="auto"/>
              <w:right w:val="single" w:sz="4" w:space="0" w:color="auto"/>
            </w:tcBorders>
          </w:tcPr>
          <w:p w:rsidR="001E41FB" w:rsidRPr="004852A2" w:rsidRDefault="001E41FB" w:rsidP="004843C8">
            <w:pPr>
              <w:pStyle w:val="13"/>
              <w:shd w:val="clear" w:color="auto" w:fill="auto"/>
              <w:spacing w:line="312" w:lineRule="auto"/>
              <w:ind w:firstLine="0"/>
              <w:rPr>
                <w:b/>
                <w:sz w:val="28"/>
                <w:szCs w:val="28"/>
              </w:rPr>
            </w:pPr>
            <w:r w:rsidRPr="004852A2">
              <w:rPr>
                <w:b/>
                <w:sz w:val="28"/>
                <w:szCs w:val="28"/>
              </w:rPr>
              <w:t>7.</w:t>
            </w:r>
          </w:p>
        </w:tc>
        <w:tc>
          <w:tcPr>
            <w:tcW w:w="2691" w:type="dxa"/>
            <w:tcBorders>
              <w:top w:val="single" w:sz="4" w:space="0" w:color="auto"/>
              <w:left w:val="single" w:sz="4" w:space="0" w:color="auto"/>
              <w:bottom w:val="single" w:sz="4" w:space="0" w:color="auto"/>
              <w:right w:val="single" w:sz="4" w:space="0" w:color="auto"/>
            </w:tcBorders>
            <w:vAlign w:val="center"/>
          </w:tcPr>
          <w:p w:rsidR="001E41FB" w:rsidRPr="004852A2" w:rsidRDefault="001E41FB" w:rsidP="004843C8">
            <w:pPr>
              <w:pStyle w:val="13"/>
              <w:shd w:val="clear" w:color="auto" w:fill="auto"/>
              <w:spacing w:line="312" w:lineRule="auto"/>
              <w:ind w:firstLine="0"/>
              <w:rPr>
                <w:b/>
                <w:sz w:val="28"/>
                <w:szCs w:val="28"/>
              </w:rPr>
            </w:pPr>
            <w:bookmarkStart w:id="43" w:name="_Hlk189767426"/>
            <w:r w:rsidRPr="004852A2">
              <w:rPr>
                <w:rFonts w:eastAsia="Arial Unicode MS"/>
                <w:b/>
                <w:sz w:val="28"/>
                <w:szCs w:val="28"/>
              </w:rPr>
              <w:t>Посещение музея, выставки произведение изобразительного искусства</w:t>
            </w:r>
            <w:bookmarkEnd w:id="43"/>
          </w:p>
        </w:tc>
        <w:tc>
          <w:tcPr>
            <w:tcW w:w="0" w:type="auto"/>
            <w:tcBorders>
              <w:top w:val="single" w:sz="4" w:space="0" w:color="auto"/>
              <w:left w:val="single" w:sz="4" w:space="0" w:color="auto"/>
              <w:bottom w:val="single" w:sz="4" w:space="0" w:color="auto"/>
              <w:right w:val="single" w:sz="4" w:space="0" w:color="auto"/>
            </w:tcBorders>
          </w:tcPr>
          <w:p w:rsidR="001E41FB" w:rsidRPr="004852A2" w:rsidRDefault="001E41FB" w:rsidP="004843C8">
            <w:pPr>
              <w:pStyle w:val="13"/>
              <w:shd w:val="clear" w:color="auto" w:fill="auto"/>
              <w:spacing w:line="312" w:lineRule="auto"/>
              <w:ind w:firstLine="0"/>
              <w:rPr>
                <w:b/>
                <w:bCs/>
                <w:sz w:val="28"/>
                <w:szCs w:val="28"/>
              </w:rPr>
            </w:pPr>
            <w:r w:rsidRPr="004852A2">
              <w:rPr>
                <w:b/>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1E41FB" w:rsidRPr="004852A2" w:rsidRDefault="001E41FB" w:rsidP="004843C8">
            <w:pPr>
              <w:pStyle w:val="13"/>
              <w:shd w:val="clear" w:color="auto" w:fill="auto"/>
              <w:spacing w:line="312" w:lineRule="auto"/>
              <w:ind w:firstLine="0"/>
              <w:rPr>
                <w:b/>
                <w:bCs/>
                <w:sz w:val="28"/>
                <w:szCs w:val="28"/>
              </w:rPr>
            </w:pPr>
            <w:r w:rsidRPr="004852A2">
              <w:rPr>
                <w:b/>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1E41FB" w:rsidRPr="004852A2" w:rsidRDefault="001E41FB"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1E41FB" w:rsidRPr="004852A2" w:rsidRDefault="001E41FB"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1E41FB" w:rsidRPr="004852A2" w:rsidRDefault="00CB3318" w:rsidP="004843C8">
            <w:pPr>
              <w:pStyle w:val="13"/>
              <w:shd w:val="clear" w:color="auto" w:fill="auto"/>
              <w:spacing w:line="312" w:lineRule="auto"/>
              <w:ind w:firstLine="0"/>
              <w:rPr>
                <w:sz w:val="28"/>
                <w:szCs w:val="28"/>
              </w:rPr>
            </w:pPr>
            <w:r w:rsidRPr="004852A2">
              <w:rPr>
                <w:sz w:val="28"/>
                <w:szCs w:val="28"/>
              </w:rPr>
              <w:t>Беседа</w:t>
            </w:r>
          </w:p>
          <w:p w:rsidR="00CB3318" w:rsidRPr="004852A2" w:rsidRDefault="00CB3318" w:rsidP="004843C8">
            <w:pPr>
              <w:pStyle w:val="13"/>
              <w:shd w:val="clear" w:color="auto" w:fill="auto"/>
              <w:spacing w:line="312" w:lineRule="auto"/>
              <w:ind w:firstLine="0"/>
              <w:rPr>
                <w:sz w:val="28"/>
                <w:szCs w:val="28"/>
                <w:highlight w:val="cyan"/>
              </w:rPr>
            </w:pPr>
            <w:r w:rsidRPr="004852A2">
              <w:rPr>
                <w:sz w:val="28"/>
                <w:szCs w:val="28"/>
              </w:rPr>
              <w:t>опрос</w:t>
            </w:r>
          </w:p>
        </w:tc>
      </w:tr>
      <w:tr w:rsidR="004F02DD" w:rsidRPr="004852A2" w:rsidTr="002E43B1">
        <w:tc>
          <w:tcPr>
            <w:tcW w:w="0" w:type="auto"/>
            <w:gridSpan w:val="2"/>
            <w:tcBorders>
              <w:top w:val="single" w:sz="4" w:space="0" w:color="auto"/>
              <w:left w:val="single" w:sz="4" w:space="0" w:color="auto"/>
              <w:bottom w:val="single" w:sz="4" w:space="0" w:color="auto"/>
              <w:right w:val="single" w:sz="4" w:space="0" w:color="auto"/>
            </w:tcBorders>
          </w:tcPr>
          <w:p w:rsidR="004F02DD" w:rsidRPr="004852A2" w:rsidRDefault="004F02DD" w:rsidP="004843C8">
            <w:pPr>
              <w:pStyle w:val="13"/>
              <w:shd w:val="clear" w:color="auto" w:fill="auto"/>
              <w:spacing w:line="312" w:lineRule="auto"/>
              <w:ind w:firstLine="0"/>
              <w:rPr>
                <w:b/>
                <w:sz w:val="28"/>
                <w:szCs w:val="28"/>
              </w:rPr>
            </w:pPr>
            <w:r w:rsidRPr="004852A2">
              <w:rPr>
                <w:b/>
                <w:sz w:val="28"/>
                <w:szCs w:val="28"/>
              </w:rPr>
              <w:t>Всего</w:t>
            </w:r>
          </w:p>
        </w:tc>
        <w:tc>
          <w:tcPr>
            <w:tcW w:w="0" w:type="auto"/>
            <w:tcBorders>
              <w:top w:val="single" w:sz="4" w:space="0" w:color="auto"/>
              <w:left w:val="single" w:sz="4" w:space="0" w:color="auto"/>
              <w:bottom w:val="single" w:sz="4" w:space="0" w:color="auto"/>
              <w:right w:val="single" w:sz="4" w:space="0" w:color="auto"/>
            </w:tcBorders>
          </w:tcPr>
          <w:p w:rsidR="004F02DD" w:rsidRPr="004852A2" w:rsidRDefault="004F02DD" w:rsidP="004843C8">
            <w:pPr>
              <w:pStyle w:val="13"/>
              <w:shd w:val="clear" w:color="auto" w:fill="auto"/>
              <w:spacing w:line="312" w:lineRule="auto"/>
              <w:ind w:firstLine="0"/>
              <w:rPr>
                <w:b/>
                <w:sz w:val="28"/>
                <w:szCs w:val="28"/>
              </w:rPr>
            </w:pPr>
            <w:r w:rsidRPr="004852A2">
              <w:rPr>
                <w:b/>
                <w:sz w:val="28"/>
                <w:szCs w:val="28"/>
              </w:rPr>
              <w:t>144</w:t>
            </w:r>
          </w:p>
        </w:tc>
        <w:tc>
          <w:tcPr>
            <w:tcW w:w="0" w:type="auto"/>
            <w:tcBorders>
              <w:top w:val="single" w:sz="4" w:space="0" w:color="auto"/>
              <w:left w:val="single" w:sz="4" w:space="0" w:color="auto"/>
              <w:bottom w:val="single" w:sz="4" w:space="0" w:color="auto"/>
              <w:right w:val="single" w:sz="4" w:space="0" w:color="auto"/>
            </w:tcBorders>
          </w:tcPr>
          <w:p w:rsidR="004F02DD" w:rsidRPr="004852A2" w:rsidRDefault="004F02DD" w:rsidP="004843C8">
            <w:pPr>
              <w:pStyle w:val="13"/>
              <w:shd w:val="clear" w:color="auto" w:fill="auto"/>
              <w:spacing w:line="312" w:lineRule="auto"/>
              <w:ind w:firstLine="0"/>
              <w:rPr>
                <w:b/>
                <w:sz w:val="28"/>
                <w:szCs w:val="28"/>
              </w:rPr>
            </w:pPr>
            <w:r w:rsidRPr="004852A2">
              <w:rPr>
                <w:b/>
                <w:sz w:val="28"/>
                <w:szCs w:val="28"/>
              </w:rPr>
              <w:t>21</w:t>
            </w:r>
            <w:r w:rsidR="00CB3318" w:rsidRPr="004852A2">
              <w:rPr>
                <w:b/>
                <w:sz w:val="28"/>
                <w:szCs w:val="28"/>
              </w:rPr>
              <w:t>,5</w:t>
            </w:r>
          </w:p>
        </w:tc>
        <w:tc>
          <w:tcPr>
            <w:tcW w:w="0" w:type="auto"/>
            <w:tcBorders>
              <w:top w:val="single" w:sz="4" w:space="0" w:color="auto"/>
              <w:left w:val="single" w:sz="4" w:space="0" w:color="auto"/>
              <w:bottom w:val="single" w:sz="4" w:space="0" w:color="auto"/>
              <w:right w:val="single" w:sz="4" w:space="0" w:color="auto"/>
            </w:tcBorders>
          </w:tcPr>
          <w:p w:rsidR="004F02DD" w:rsidRPr="004852A2" w:rsidRDefault="004F02DD" w:rsidP="004843C8">
            <w:pPr>
              <w:pStyle w:val="13"/>
              <w:shd w:val="clear" w:color="auto" w:fill="auto"/>
              <w:spacing w:line="312" w:lineRule="auto"/>
              <w:ind w:firstLine="0"/>
              <w:rPr>
                <w:b/>
                <w:sz w:val="28"/>
                <w:szCs w:val="28"/>
              </w:rPr>
            </w:pPr>
            <w:r w:rsidRPr="004852A2">
              <w:rPr>
                <w:b/>
                <w:sz w:val="28"/>
                <w:szCs w:val="28"/>
              </w:rPr>
              <w:t>12</w:t>
            </w:r>
            <w:r w:rsidR="00CB3318" w:rsidRPr="004852A2">
              <w:rPr>
                <w:b/>
                <w:sz w:val="28"/>
                <w:szCs w:val="28"/>
              </w:rPr>
              <w:t>2,5</w:t>
            </w:r>
          </w:p>
        </w:tc>
        <w:tc>
          <w:tcPr>
            <w:tcW w:w="0" w:type="auto"/>
            <w:gridSpan w:val="2"/>
            <w:tcBorders>
              <w:top w:val="single" w:sz="4" w:space="0" w:color="auto"/>
              <w:left w:val="single" w:sz="4" w:space="0" w:color="auto"/>
              <w:bottom w:val="single" w:sz="4" w:space="0" w:color="auto"/>
              <w:right w:val="single" w:sz="4" w:space="0" w:color="auto"/>
            </w:tcBorders>
          </w:tcPr>
          <w:p w:rsidR="004F02DD" w:rsidRPr="004852A2" w:rsidRDefault="004F02DD" w:rsidP="004843C8">
            <w:pPr>
              <w:pStyle w:val="13"/>
              <w:shd w:val="clear" w:color="auto" w:fill="auto"/>
              <w:spacing w:line="312" w:lineRule="auto"/>
              <w:ind w:firstLine="0"/>
              <w:rPr>
                <w:b/>
                <w:sz w:val="28"/>
                <w:szCs w:val="28"/>
              </w:rPr>
            </w:pPr>
          </w:p>
        </w:tc>
      </w:tr>
      <w:tr w:rsidR="001E41FB" w:rsidRPr="004852A2" w:rsidTr="002E43B1">
        <w:tc>
          <w:tcPr>
            <w:tcW w:w="0" w:type="auto"/>
            <w:gridSpan w:val="7"/>
            <w:tcBorders>
              <w:top w:val="single" w:sz="4" w:space="0" w:color="auto"/>
              <w:left w:val="single" w:sz="4" w:space="0" w:color="auto"/>
              <w:bottom w:val="single" w:sz="4" w:space="0" w:color="auto"/>
              <w:right w:val="single" w:sz="4" w:space="0" w:color="auto"/>
            </w:tcBorders>
          </w:tcPr>
          <w:p w:rsidR="00946558" w:rsidRPr="004852A2" w:rsidRDefault="00946558" w:rsidP="001E41FB">
            <w:pPr>
              <w:pStyle w:val="13"/>
              <w:shd w:val="clear" w:color="auto" w:fill="auto"/>
              <w:spacing w:line="312" w:lineRule="auto"/>
              <w:ind w:firstLine="0"/>
              <w:jc w:val="center"/>
              <w:rPr>
                <w:b/>
                <w:sz w:val="28"/>
                <w:szCs w:val="28"/>
              </w:rPr>
            </w:pPr>
          </w:p>
          <w:p w:rsidR="001E41FB" w:rsidRPr="004852A2" w:rsidRDefault="001E41FB" w:rsidP="001E41FB">
            <w:pPr>
              <w:pStyle w:val="13"/>
              <w:shd w:val="clear" w:color="auto" w:fill="auto"/>
              <w:spacing w:line="312" w:lineRule="auto"/>
              <w:ind w:firstLine="0"/>
              <w:jc w:val="center"/>
              <w:rPr>
                <w:b/>
                <w:sz w:val="28"/>
                <w:szCs w:val="28"/>
              </w:rPr>
            </w:pPr>
            <w:r w:rsidRPr="004852A2">
              <w:rPr>
                <w:b/>
                <w:sz w:val="28"/>
                <w:szCs w:val="28"/>
              </w:rPr>
              <w:t>2 год обучения</w:t>
            </w:r>
          </w:p>
        </w:tc>
      </w:tr>
      <w:tr w:rsidR="003F03CC" w:rsidRPr="004852A2" w:rsidTr="00CB4791">
        <w:tc>
          <w:tcPr>
            <w:tcW w:w="636" w:type="dxa"/>
            <w:vMerge w:val="restart"/>
            <w:tcBorders>
              <w:top w:val="single" w:sz="4" w:space="0" w:color="auto"/>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sz w:val="28"/>
                <w:szCs w:val="28"/>
              </w:rPr>
            </w:pPr>
            <w:r w:rsidRPr="004852A2">
              <w:rPr>
                <w:b/>
                <w:sz w:val="28"/>
                <w:szCs w:val="28"/>
              </w:rPr>
              <w:t>№</w:t>
            </w:r>
            <w:r w:rsidRPr="004852A2">
              <w:rPr>
                <w:b/>
                <w:sz w:val="28"/>
                <w:szCs w:val="28"/>
              </w:rPr>
              <w:br/>
            </w:r>
            <w:proofErr w:type="spellStart"/>
            <w:r w:rsidRPr="004852A2">
              <w:rPr>
                <w:b/>
                <w:sz w:val="28"/>
                <w:szCs w:val="28"/>
              </w:rPr>
              <w:t>п\</w:t>
            </w:r>
            <w:proofErr w:type="gramStart"/>
            <w:r w:rsidRPr="004852A2">
              <w:rPr>
                <w:b/>
                <w:sz w:val="28"/>
                <w:szCs w:val="28"/>
              </w:rPr>
              <w:t>п</w:t>
            </w:r>
            <w:proofErr w:type="spellEnd"/>
            <w:proofErr w:type="gramEnd"/>
          </w:p>
          <w:p w:rsidR="003F03CC" w:rsidRPr="004852A2" w:rsidRDefault="003F03CC" w:rsidP="003F03CC">
            <w:pPr>
              <w:spacing w:line="312" w:lineRule="auto"/>
              <w:rPr>
                <w:rFonts w:ascii="Times New Roman" w:eastAsia="Times New Roman" w:hAnsi="Times New Roman"/>
                <w:b/>
                <w:sz w:val="28"/>
                <w:szCs w:val="28"/>
              </w:rPr>
            </w:pPr>
          </w:p>
          <w:p w:rsidR="003F03CC" w:rsidRPr="004852A2" w:rsidRDefault="003F03CC" w:rsidP="003F03CC">
            <w:pPr>
              <w:pStyle w:val="13"/>
              <w:shd w:val="clear" w:color="auto" w:fill="auto"/>
              <w:spacing w:line="312" w:lineRule="auto"/>
              <w:ind w:firstLine="0"/>
              <w:jc w:val="center"/>
              <w:rPr>
                <w:b/>
                <w:sz w:val="28"/>
                <w:szCs w:val="28"/>
              </w:rPr>
            </w:pPr>
          </w:p>
        </w:tc>
        <w:tc>
          <w:tcPr>
            <w:tcW w:w="2691" w:type="dxa"/>
            <w:vMerge w:val="restart"/>
            <w:tcBorders>
              <w:top w:val="single" w:sz="4" w:space="0" w:color="auto"/>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sz w:val="28"/>
                <w:szCs w:val="28"/>
              </w:rPr>
            </w:pPr>
          </w:p>
          <w:p w:rsidR="003F03CC" w:rsidRPr="004852A2" w:rsidRDefault="003F03CC" w:rsidP="003F03CC">
            <w:pPr>
              <w:pStyle w:val="13"/>
              <w:shd w:val="clear" w:color="auto" w:fill="auto"/>
              <w:spacing w:line="312" w:lineRule="auto"/>
              <w:ind w:firstLine="0"/>
              <w:jc w:val="left"/>
              <w:rPr>
                <w:b/>
                <w:sz w:val="28"/>
                <w:szCs w:val="28"/>
              </w:rPr>
            </w:pPr>
            <w:r w:rsidRPr="004852A2">
              <w:rPr>
                <w:b/>
                <w:sz w:val="28"/>
                <w:szCs w:val="28"/>
              </w:rPr>
              <w:t>Название раздела, темы</w:t>
            </w:r>
          </w:p>
        </w:tc>
        <w:tc>
          <w:tcPr>
            <w:tcW w:w="0" w:type="auto"/>
            <w:gridSpan w:val="3"/>
            <w:tcBorders>
              <w:top w:val="single" w:sz="4" w:space="0" w:color="auto"/>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sz w:val="28"/>
                <w:szCs w:val="28"/>
              </w:rPr>
            </w:pPr>
            <w:r w:rsidRPr="004852A2">
              <w:rPr>
                <w:b/>
                <w:sz w:val="28"/>
                <w:szCs w:val="28"/>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sz w:val="28"/>
                <w:szCs w:val="28"/>
              </w:rPr>
            </w:pPr>
            <w:r w:rsidRPr="004852A2">
              <w:rPr>
                <w:b/>
                <w:sz w:val="28"/>
                <w:szCs w:val="28"/>
              </w:rPr>
              <w:t>Форма организации занятий</w:t>
            </w:r>
          </w:p>
        </w:tc>
        <w:tc>
          <w:tcPr>
            <w:tcW w:w="0" w:type="auto"/>
            <w:vMerge w:val="restart"/>
            <w:tcBorders>
              <w:top w:val="single" w:sz="4" w:space="0" w:color="auto"/>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sz w:val="28"/>
                <w:szCs w:val="28"/>
              </w:rPr>
            </w:pPr>
            <w:r w:rsidRPr="004852A2">
              <w:rPr>
                <w:b/>
                <w:sz w:val="28"/>
                <w:szCs w:val="28"/>
              </w:rPr>
              <w:t>Форма аттестации (контроля)</w:t>
            </w:r>
          </w:p>
        </w:tc>
      </w:tr>
      <w:tr w:rsidR="003F03CC" w:rsidRPr="004852A2" w:rsidTr="00CB4791">
        <w:tc>
          <w:tcPr>
            <w:tcW w:w="636" w:type="dxa"/>
            <w:vMerge/>
            <w:tcBorders>
              <w:top w:val="single" w:sz="4" w:space="0" w:color="auto"/>
              <w:left w:val="single" w:sz="4" w:space="0" w:color="auto"/>
              <w:bottom w:val="single" w:sz="4" w:space="0" w:color="auto"/>
              <w:right w:val="single" w:sz="4" w:space="0" w:color="auto"/>
            </w:tcBorders>
            <w:vAlign w:val="center"/>
          </w:tcPr>
          <w:p w:rsidR="003F03CC" w:rsidRPr="004852A2" w:rsidRDefault="003F03CC" w:rsidP="003F03CC">
            <w:pPr>
              <w:pStyle w:val="13"/>
              <w:shd w:val="clear" w:color="auto" w:fill="auto"/>
              <w:spacing w:line="312" w:lineRule="auto"/>
              <w:ind w:firstLine="0"/>
              <w:jc w:val="center"/>
              <w:rPr>
                <w:b/>
                <w:sz w:val="28"/>
                <w:szCs w:val="28"/>
              </w:rPr>
            </w:pPr>
          </w:p>
        </w:tc>
        <w:tc>
          <w:tcPr>
            <w:tcW w:w="2691" w:type="dxa"/>
            <w:vMerge/>
            <w:tcBorders>
              <w:top w:val="single" w:sz="4" w:space="0" w:color="auto"/>
              <w:left w:val="single" w:sz="4" w:space="0" w:color="auto"/>
              <w:bottom w:val="single" w:sz="4" w:space="0" w:color="auto"/>
              <w:right w:val="single" w:sz="4" w:space="0" w:color="auto"/>
            </w:tcBorders>
            <w:vAlign w:val="center"/>
          </w:tcPr>
          <w:p w:rsidR="003F03CC" w:rsidRPr="004852A2" w:rsidRDefault="003F03CC" w:rsidP="003F03CC">
            <w:pPr>
              <w:pStyle w:val="13"/>
              <w:shd w:val="clear" w:color="auto" w:fill="auto"/>
              <w:spacing w:line="312" w:lineRule="auto"/>
              <w:ind w:firstLine="0"/>
              <w:jc w:val="left"/>
              <w:rPr>
                <w:b/>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sz w:val="28"/>
                <w:szCs w:val="28"/>
              </w:rPr>
            </w:pPr>
            <w:r w:rsidRPr="004852A2">
              <w:rPr>
                <w:b/>
                <w:sz w:val="28"/>
                <w:szCs w:val="28"/>
              </w:rPr>
              <w:t>Всего</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sz w:val="28"/>
                <w:szCs w:val="28"/>
              </w:rPr>
            </w:pPr>
            <w:r w:rsidRPr="004852A2">
              <w:rPr>
                <w:b/>
                <w:sz w:val="28"/>
                <w:szCs w:val="28"/>
              </w:rPr>
              <w:t>Теория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sz w:val="28"/>
                <w:szCs w:val="28"/>
              </w:rPr>
            </w:pPr>
            <w:r w:rsidRPr="004852A2">
              <w:rPr>
                <w:b/>
                <w:sz w:val="28"/>
                <w:szCs w:val="28"/>
              </w:rPr>
              <w:t>Практика</w:t>
            </w:r>
          </w:p>
        </w:tc>
        <w:tc>
          <w:tcPr>
            <w:tcW w:w="0" w:type="auto"/>
            <w:vMerge/>
            <w:tcBorders>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sz w:val="28"/>
                <w:szCs w:val="28"/>
              </w:rPr>
            </w:pPr>
          </w:p>
        </w:tc>
        <w:tc>
          <w:tcPr>
            <w:tcW w:w="0" w:type="auto"/>
            <w:vMerge/>
            <w:tcBorders>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sz w:val="28"/>
                <w:szCs w:val="28"/>
              </w:rPr>
            </w:pPr>
          </w:p>
        </w:tc>
      </w:tr>
      <w:tr w:rsidR="002E43B1" w:rsidRPr="004852A2" w:rsidTr="00CB4791">
        <w:tc>
          <w:tcPr>
            <w:tcW w:w="636" w:type="dxa"/>
            <w:tcBorders>
              <w:top w:val="single" w:sz="4" w:space="0" w:color="auto"/>
              <w:left w:val="single" w:sz="4" w:space="0" w:color="auto"/>
              <w:bottom w:val="single" w:sz="4" w:space="0" w:color="auto"/>
              <w:right w:val="single" w:sz="4" w:space="0" w:color="auto"/>
            </w:tcBorders>
            <w:vAlign w:val="center"/>
          </w:tcPr>
          <w:p w:rsidR="003F03CC" w:rsidRPr="004852A2" w:rsidRDefault="003F03CC" w:rsidP="003F03CC">
            <w:pPr>
              <w:pStyle w:val="13"/>
              <w:shd w:val="clear" w:color="auto" w:fill="auto"/>
              <w:spacing w:line="312" w:lineRule="auto"/>
              <w:ind w:firstLine="0"/>
              <w:jc w:val="center"/>
              <w:rPr>
                <w:b/>
                <w:sz w:val="28"/>
                <w:szCs w:val="28"/>
              </w:rPr>
            </w:pPr>
            <w:r w:rsidRPr="004852A2">
              <w:rPr>
                <w:b/>
                <w:sz w:val="28"/>
                <w:szCs w:val="28"/>
              </w:rPr>
              <w:t>1</w:t>
            </w:r>
          </w:p>
        </w:tc>
        <w:tc>
          <w:tcPr>
            <w:tcW w:w="2691" w:type="dxa"/>
            <w:tcBorders>
              <w:top w:val="single" w:sz="4" w:space="0" w:color="auto"/>
              <w:left w:val="single" w:sz="4" w:space="0" w:color="auto"/>
              <w:bottom w:val="single" w:sz="4" w:space="0" w:color="auto"/>
              <w:right w:val="single" w:sz="4" w:space="0" w:color="auto"/>
            </w:tcBorders>
            <w:vAlign w:val="center"/>
          </w:tcPr>
          <w:p w:rsidR="003F03CC" w:rsidRPr="004852A2" w:rsidRDefault="003F03CC" w:rsidP="003F03CC">
            <w:pPr>
              <w:pStyle w:val="13"/>
              <w:shd w:val="clear" w:color="auto" w:fill="auto"/>
              <w:spacing w:line="312" w:lineRule="auto"/>
              <w:ind w:firstLine="0"/>
              <w:jc w:val="left"/>
              <w:rPr>
                <w:b/>
                <w:sz w:val="28"/>
                <w:szCs w:val="28"/>
              </w:rPr>
            </w:pPr>
            <w:r w:rsidRPr="004852A2">
              <w:rPr>
                <w:b/>
                <w:sz w:val="28"/>
                <w:szCs w:val="28"/>
              </w:rPr>
              <w:t xml:space="preserve"> Рисование</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sz w:val="28"/>
                <w:szCs w:val="28"/>
              </w:rPr>
            </w:pPr>
            <w:r w:rsidRPr="004852A2">
              <w:rPr>
                <w:b/>
                <w:sz w:val="28"/>
                <w:szCs w:val="28"/>
              </w:rPr>
              <w:t>66</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sz w:val="28"/>
                <w:szCs w:val="28"/>
              </w:rPr>
            </w:pPr>
            <w:r w:rsidRPr="004852A2">
              <w:rPr>
                <w:b/>
                <w:sz w:val="28"/>
                <w:szCs w:val="28"/>
              </w:rPr>
              <w:t>9,5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sz w:val="28"/>
                <w:szCs w:val="28"/>
              </w:rPr>
            </w:pPr>
            <w:r w:rsidRPr="004852A2">
              <w:rPr>
                <w:b/>
                <w:sz w:val="28"/>
                <w:szCs w:val="28"/>
              </w:rPr>
              <w:t>56,5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sz w:val="28"/>
                <w:szCs w:val="28"/>
              </w:rPr>
            </w:pP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w:t>
            </w:r>
            <w:r w:rsidR="004843C8" w:rsidRPr="004852A2">
              <w:rPr>
                <w:sz w:val="28"/>
                <w:szCs w:val="28"/>
              </w:rPr>
              <w:t>1</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bookmarkStart w:id="44" w:name="_Hlk189767789"/>
            <w:r w:rsidRPr="004852A2">
              <w:rPr>
                <w:sz w:val="28"/>
                <w:szCs w:val="28"/>
              </w:rPr>
              <w:t>Вводное занятие. Техника безопасности. Создание композиции - отражение летних впечатлений в рисунке.  Работа материалами по выбору</w:t>
            </w:r>
            <w:bookmarkEnd w:id="44"/>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Беседа</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Опрос</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Наблюдение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w:t>
            </w:r>
            <w:r w:rsidR="004843C8" w:rsidRPr="004852A2">
              <w:rPr>
                <w:sz w:val="28"/>
                <w:szCs w:val="28"/>
              </w:rPr>
              <w:t>2</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bookmarkStart w:id="45" w:name="_Hlk189767856"/>
            <w:r w:rsidRPr="004852A2">
              <w:rPr>
                <w:sz w:val="28"/>
                <w:szCs w:val="28"/>
              </w:rPr>
              <w:t xml:space="preserve">Изучение основ </w:t>
            </w:r>
            <w:proofErr w:type="spellStart"/>
            <w:r w:rsidRPr="004852A2">
              <w:rPr>
                <w:sz w:val="28"/>
                <w:szCs w:val="28"/>
              </w:rPr>
              <w:t>цветоведения</w:t>
            </w:r>
            <w:proofErr w:type="spellEnd"/>
            <w:r w:rsidRPr="004852A2">
              <w:rPr>
                <w:sz w:val="28"/>
                <w:szCs w:val="28"/>
              </w:rPr>
              <w:t xml:space="preserve">. Основные и составные цвета. </w:t>
            </w:r>
            <w:r w:rsidRPr="004852A2">
              <w:rPr>
                <w:sz w:val="28"/>
                <w:szCs w:val="28"/>
              </w:rPr>
              <w:lastRenderedPageBreak/>
              <w:t>Работа на палитре, получение новых оттенков, а также разнотонных оттенков одного цвета</w:t>
            </w:r>
            <w:bookmarkEnd w:id="45"/>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lastRenderedPageBreak/>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lastRenderedPageBreak/>
              <w:t>1.</w:t>
            </w:r>
            <w:r w:rsidR="004843C8" w:rsidRPr="004852A2">
              <w:rPr>
                <w:sz w:val="28"/>
                <w:szCs w:val="28"/>
              </w:rPr>
              <w:t>3</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bookmarkStart w:id="46" w:name="_Hlk189767926"/>
            <w:r w:rsidRPr="004852A2">
              <w:rPr>
                <w:sz w:val="28"/>
                <w:szCs w:val="28"/>
              </w:rPr>
              <w:t>Рисование акварельными красками. Обучение способам работы. Знакомство с техническим приемом изображения «</w:t>
            </w:r>
            <w:proofErr w:type="spellStart"/>
            <w:r w:rsidRPr="004852A2">
              <w:rPr>
                <w:sz w:val="28"/>
                <w:szCs w:val="28"/>
              </w:rPr>
              <w:t>по-сырому</w:t>
            </w:r>
            <w:proofErr w:type="spellEnd"/>
            <w:r w:rsidRPr="004852A2">
              <w:rPr>
                <w:sz w:val="28"/>
                <w:szCs w:val="28"/>
              </w:rPr>
              <w:t>»</w:t>
            </w:r>
            <w:bookmarkEnd w:id="46"/>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w:t>
            </w:r>
            <w:r w:rsidR="004843C8" w:rsidRPr="004852A2">
              <w:rPr>
                <w:sz w:val="28"/>
                <w:szCs w:val="28"/>
              </w:rPr>
              <w:t>4</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Рисование – экспериментирование. Знакомство с нетрадиционными способами рисования (</w:t>
            </w:r>
            <w:proofErr w:type="spellStart"/>
            <w:r w:rsidRPr="004852A2">
              <w:rPr>
                <w:sz w:val="28"/>
                <w:szCs w:val="28"/>
              </w:rPr>
              <w:t>граттаж</w:t>
            </w:r>
            <w:proofErr w:type="spellEnd"/>
            <w:r w:rsidRPr="004852A2">
              <w:rPr>
                <w:sz w:val="28"/>
                <w:szCs w:val="28"/>
              </w:rPr>
              <w:t>), расширение представлений детей о технических приемах в изобразительном искусстве.</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3.5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Выставка работ</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w:t>
            </w:r>
            <w:r w:rsidR="004843C8" w:rsidRPr="004852A2">
              <w:rPr>
                <w:sz w:val="28"/>
                <w:szCs w:val="28"/>
              </w:rPr>
              <w:t>5</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bookmarkStart w:id="47" w:name="_Hlk189773469"/>
            <w:r w:rsidRPr="004852A2">
              <w:rPr>
                <w:sz w:val="28"/>
                <w:szCs w:val="28"/>
              </w:rPr>
              <w:t xml:space="preserve">Создание композиции. Обучение композиционному </w:t>
            </w:r>
            <w:r w:rsidRPr="004852A2">
              <w:rPr>
                <w:sz w:val="28"/>
                <w:szCs w:val="28"/>
              </w:rPr>
              <w:lastRenderedPageBreak/>
              <w:t>решению и выбору формата в зависимости от формы изображаемого объекта.</w:t>
            </w:r>
            <w:bookmarkEnd w:id="47"/>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lastRenderedPageBreak/>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3,5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p w:rsidR="003F03CC" w:rsidRPr="004852A2" w:rsidRDefault="003F03CC"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Выставка работ</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lastRenderedPageBreak/>
              <w:t>1.</w:t>
            </w:r>
            <w:r w:rsidR="004843C8" w:rsidRPr="004852A2">
              <w:rPr>
                <w:sz w:val="28"/>
                <w:szCs w:val="28"/>
              </w:rPr>
              <w:t>6</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bookmarkStart w:id="48" w:name="_Hlk189773665"/>
            <w:r w:rsidRPr="004852A2">
              <w:rPr>
                <w:sz w:val="28"/>
                <w:szCs w:val="28"/>
              </w:rPr>
              <w:t>Создание композиции на заданную тему. Обучение умению поиска сюжета, гармонично распределять объекты, передача взаимоотношений между ними, пропорциональных связей, движения. Поиск средств художественно-образной выразительности.</w:t>
            </w:r>
            <w:bookmarkEnd w:id="48"/>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11</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10</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p w:rsidR="003F03CC" w:rsidRPr="004852A2" w:rsidRDefault="003F03CC"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Выставка работ</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49" w:name="_Hlk189773915"/>
            <w:r w:rsidRPr="004852A2">
              <w:rPr>
                <w:sz w:val="28"/>
                <w:szCs w:val="28"/>
              </w:rPr>
              <w:t>1.</w:t>
            </w:r>
            <w:r w:rsidR="004843C8" w:rsidRPr="004852A2">
              <w:rPr>
                <w:sz w:val="28"/>
                <w:szCs w:val="28"/>
              </w:rPr>
              <w:t>7</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Продолжение знакомства с жанром портрета. Знакомство с творчеством русских портретистов В.Серова, И.Репина. Создание портрета (</w:t>
            </w:r>
            <w:proofErr w:type="gramStart"/>
            <w:r w:rsidRPr="004852A2">
              <w:rPr>
                <w:sz w:val="28"/>
                <w:szCs w:val="28"/>
              </w:rPr>
              <w:t>портретной</w:t>
            </w:r>
            <w:proofErr w:type="gramEnd"/>
            <w:r w:rsidRPr="004852A2">
              <w:rPr>
                <w:sz w:val="28"/>
                <w:szCs w:val="28"/>
              </w:rPr>
              <w:t xml:space="preserve"> </w:t>
            </w:r>
            <w:proofErr w:type="spellStart"/>
            <w:r w:rsidRPr="004852A2">
              <w:rPr>
                <w:sz w:val="28"/>
                <w:szCs w:val="28"/>
              </w:rPr>
              <w:t>композици</w:t>
            </w:r>
            <w:proofErr w:type="spellEnd"/>
            <w:r w:rsidRPr="004852A2">
              <w:rPr>
                <w:sz w:val="28"/>
                <w:szCs w:val="28"/>
              </w:rPr>
              <w:t xml:space="preserve">). </w:t>
            </w:r>
            <w:r w:rsidRPr="004852A2">
              <w:rPr>
                <w:sz w:val="28"/>
                <w:szCs w:val="28"/>
              </w:rPr>
              <w:lastRenderedPageBreak/>
              <w:t>Передача индивидуальности каждого изображаемого человека, характера, настроения.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lastRenderedPageBreak/>
              <w:t>6</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Беседа</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Наблюдение</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50" w:name="_Hlk189774091"/>
            <w:bookmarkEnd w:id="49"/>
            <w:r w:rsidRPr="004852A2">
              <w:rPr>
                <w:sz w:val="28"/>
                <w:szCs w:val="28"/>
              </w:rPr>
              <w:lastRenderedPageBreak/>
              <w:t>1.</w:t>
            </w:r>
            <w:r w:rsidR="004843C8" w:rsidRPr="004852A2">
              <w:rPr>
                <w:sz w:val="28"/>
                <w:szCs w:val="28"/>
              </w:rPr>
              <w:t>8</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Рисование пейзажа в различное время года. Передача характерного состояния природы. Обучение передаче первого и второго плана, перспективы, особенностей внешнего вида различных пород деревьев. Обогащение цветового словаря.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6</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Выставка работ</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51" w:name="_Hlk189774602"/>
            <w:bookmarkEnd w:id="50"/>
            <w:r w:rsidRPr="004852A2">
              <w:rPr>
                <w:sz w:val="28"/>
                <w:szCs w:val="28"/>
              </w:rPr>
              <w:t>1.</w:t>
            </w:r>
            <w:r w:rsidR="004843C8" w:rsidRPr="004852A2">
              <w:rPr>
                <w:sz w:val="28"/>
                <w:szCs w:val="28"/>
              </w:rPr>
              <w:t>9</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 xml:space="preserve">Знакомство с анималистическим жанром. Рисование животных, передача характерных признаков (пропорция, цвет, величина). Экспериментирование с </w:t>
            </w:r>
            <w:r w:rsidRPr="004852A2">
              <w:rPr>
                <w:sz w:val="28"/>
                <w:szCs w:val="28"/>
              </w:rPr>
              <w:lastRenderedPageBreak/>
              <w:t xml:space="preserve">изобразительными материалами и техниками для передачи особенностей покрытия тела животных (перья, шерсть, колючки, чешуя).  </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lastRenderedPageBreak/>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bookmarkEnd w:id="51"/>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lastRenderedPageBreak/>
              <w:t>1.1</w:t>
            </w:r>
            <w:r w:rsidR="004843C8" w:rsidRPr="004852A2">
              <w:rPr>
                <w:sz w:val="28"/>
                <w:szCs w:val="28"/>
              </w:rPr>
              <w:t>0</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bookmarkStart w:id="52" w:name="_Hlk189774709"/>
            <w:r w:rsidRPr="004852A2">
              <w:rPr>
                <w:sz w:val="28"/>
                <w:szCs w:val="28"/>
              </w:rPr>
              <w:t>Сказочный жанр. Создание изображения по мотивам литературного произведения с передачей соответствующей стилистики.</w:t>
            </w:r>
            <w:r w:rsidRPr="004852A2">
              <w:rPr>
                <w:b/>
                <w:i/>
                <w:sz w:val="28"/>
                <w:szCs w:val="28"/>
              </w:rPr>
              <w:t xml:space="preserve"> </w:t>
            </w:r>
            <w:r w:rsidRPr="004852A2">
              <w:rPr>
                <w:sz w:val="28"/>
                <w:szCs w:val="28"/>
              </w:rPr>
              <w:t>Выбор сюжета, изображение людей, передача движения, взаимоотношений между ними. Создание выразительных образов доступными изобразительными средствами.</w:t>
            </w:r>
            <w:bookmarkEnd w:id="52"/>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8</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7</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p w:rsidR="003F03CC" w:rsidRPr="004852A2" w:rsidRDefault="003F03CC"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Выставка работ</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1.1</w:t>
            </w:r>
            <w:r w:rsidR="004843C8" w:rsidRPr="004852A2">
              <w:rPr>
                <w:sz w:val="28"/>
                <w:szCs w:val="28"/>
              </w:rPr>
              <w:t>1</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bookmarkStart w:id="53" w:name="_Hlk189774879"/>
            <w:r w:rsidRPr="004852A2">
              <w:rPr>
                <w:sz w:val="28"/>
                <w:szCs w:val="28"/>
              </w:rPr>
              <w:t>Рисование тушью (</w:t>
            </w:r>
            <w:proofErr w:type="spellStart"/>
            <w:r w:rsidRPr="004852A2">
              <w:rPr>
                <w:sz w:val="28"/>
                <w:szCs w:val="28"/>
              </w:rPr>
              <w:t>гелевыми</w:t>
            </w:r>
            <w:proofErr w:type="spellEnd"/>
            <w:r w:rsidRPr="004852A2">
              <w:rPr>
                <w:sz w:val="28"/>
                <w:szCs w:val="28"/>
              </w:rPr>
              <w:t xml:space="preserve"> ручками). Знакомство с </w:t>
            </w:r>
            <w:r w:rsidRPr="004852A2">
              <w:rPr>
                <w:sz w:val="28"/>
                <w:szCs w:val="28"/>
              </w:rPr>
              <w:lastRenderedPageBreak/>
              <w:t>книжной черно-белой графикой. Создание композиции по мотивам литературного произведения. Обучение декоративному оформлению изображения мелкими графическими элементами – точками, орнаменту из геометрических фигур, линий, их чередования</w:t>
            </w:r>
            <w:bookmarkEnd w:id="53"/>
            <w:r w:rsidRPr="004852A2">
              <w:rPr>
                <w:sz w:val="28"/>
                <w:szCs w:val="28"/>
              </w:rPr>
              <w:t>.</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lastRenderedPageBreak/>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3,5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54" w:name="_Hlk189775007"/>
            <w:r w:rsidRPr="004852A2">
              <w:rPr>
                <w:sz w:val="28"/>
                <w:szCs w:val="28"/>
              </w:rPr>
              <w:lastRenderedPageBreak/>
              <w:t>1.1</w:t>
            </w:r>
            <w:r w:rsidR="004843C8" w:rsidRPr="004852A2">
              <w:rPr>
                <w:sz w:val="28"/>
                <w:szCs w:val="28"/>
              </w:rPr>
              <w:t>2</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Рисование человека в движении.  Передача основных пропорций, особенностей строения человека, динамики.</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55" w:name="_Hlk189775084"/>
            <w:bookmarkEnd w:id="54"/>
            <w:r w:rsidRPr="004852A2">
              <w:rPr>
                <w:sz w:val="28"/>
                <w:szCs w:val="28"/>
              </w:rPr>
              <w:t>1.1</w:t>
            </w:r>
            <w:r w:rsidR="004843C8" w:rsidRPr="004852A2">
              <w:rPr>
                <w:sz w:val="28"/>
                <w:szCs w:val="28"/>
              </w:rPr>
              <w:t>3</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 xml:space="preserve">Рисование архитектурных сооружений по памяти и с опорой на иллюстрации. Изображение </w:t>
            </w:r>
            <w:r w:rsidRPr="004852A2">
              <w:rPr>
                <w:sz w:val="28"/>
                <w:szCs w:val="28"/>
              </w:rPr>
              <w:lastRenderedPageBreak/>
              <w:t>наиболее известных архитектурных сооружений городского, всероссийского масштаба по выбору, передача основных конструктивных особенностей.</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lastRenderedPageBreak/>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p w:rsidR="003F03CC" w:rsidRPr="004852A2" w:rsidRDefault="003F03CC"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Выставка работ</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56" w:name="_Hlk189775152"/>
            <w:bookmarkEnd w:id="55"/>
            <w:r w:rsidRPr="004852A2">
              <w:rPr>
                <w:sz w:val="28"/>
                <w:szCs w:val="28"/>
              </w:rPr>
              <w:lastRenderedPageBreak/>
              <w:t>1.1</w:t>
            </w:r>
            <w:r w:rsidR="004843C8" w:rsidRPr="004852A2">
              <w:rPr>
                <w:sz w:val="28"/>
                <w:szCs w:val="28"/>
              </w:rPr>
              <w:t>4</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Копирование изученной картины по выбору. Беседа по картине, рассматривание. Поиск способов цветового, композиционного решения в соответствии с картиной.</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3</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Беседа</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Наблюдение</w:t>
            </w:r>
          </w:p>
        </w:tc>
      </w:tr>
      <w:bookmarkEnd w:id="56"/>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1.1</w:t>
            </w:r>
            <w:r w:rsidR="004843C8" w:rsidRPr="004852A2">
              <w:rPr>
                <w:sz w:val="28"/>
                <w:szCs w:val="28"/>
              </w:rPr>
              <w:t>5</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jc w:val="both"/>
              <w:rPr>
                <w:rFonts w:ascii="Times New Roman" w:hAnsi="Times New Roman"/>
                <w:sz w:val="28"/>
                <w:szCs w:val="28"/>
              </w:rPr>
            </w:pPr>
            <w:bookmarkStart w:id="57" w:name="_Hlk189775227"/>
            <w:proofErr w:type="spellStart"/>
            <w:r w:rsidRPr="004852A2">
              <w:rPr>
                <w:rFonts w:ascii="Times New Roman" w:hAnsi="Times New Roman"/>
                <w:bCs/>
                <w:sz w:val="28"/>
                <w:szCs w:val="28"/>
              </w:rPr>
              <w:t>Пл</w:t>
            </w:r>
            <w:r w:rsidR="00FB5F3D" w:rsidRPr="004852A2">
              <w:rPr>
                <w:rFonts w:ascii="Times New Roman" w:hAnsi="Times New Roman"/>
                <w:bCs/>
                <w:sz w:val="28"/>
                <w:szCs w:val="28"/>
              </w:rPr>
              <w:t>э</w:t>
            </w:r>
            <w:r w:rsidRPr="004852A2">
              <w:rPr>
                <w:rFonts w:ascii="Times New Roman" w:hAnsi="Times New Roman"/>
                <w:bCs/>
                <w:sz w:val="28"/>
                <w:szCs w:val="28"/>
              </w:rPr>
              <w:t>нер</w:t>
            </w:r>
            <w:proofErr w:type="spellEnd"/>
            <w:r w:rsidRPr="004852A2">
              <w:rPr>
                <w:rFonts w:ascii="Times New Roman" w:hAnsi="Times New Roman"/>
                <w:b/>
                <w:bCs/>
                <w:i/>
                <w:sz w:val="28"/>
                <w:szCs w:val="28"/>
              </w:rPr>
              <w:t xml:space="preserve">. </w:t>
            </w:r>
            <w:r w:rsidRPr="004852A2">
              <w:rPr>
                <w:rFonts w:ascii="Times New Roman" w:hAnsi="Times New Roman"/>
                <w:sz w:val="28"/>
                <w:szCs w:val="28"/>
              </w:rPr>
              <w:t>Изображение природных объектов и явлений с натуры.</w:t>
            </w:r>
          </w:p>
          <w:bookmarkEnd w:id="57"/>
          <w:p w:rsidR="003F03CC" w:rsidRPr="004852A2" w:rsidRDefault="003F03CC"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p w:rsidR="003F03CC" w:rsidRPr="004852A2" w:rsidRDefault="003F03CC"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b/>
                <w:sz w:val="28"/>
                <w:szCs w:val="28"/>
              </w:rPr>
              <w:t>2</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b/>
                <w:sz w:val="28"/>
                <w:szCs w:val="28"/>
              </w:rPr>
              <w:t>Лепка</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b/>
                <w:sz w:val="28"/>
                <w:szCs w:val="28"/>
              </w:rPr>
              <w:t>18</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b/>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b/>
                <w:sz w:val="28"/>
                <w:szCs w:val="28"/>
              </w:rPr>
              <w:t>16</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b/>
                <w:bCs/>
                <w:sz w:val="28"/>
                <w:szCs w:val="28"/>
              </w:rPr>
            </w:pPr>
            <w:r w:rsidRPr="004852A2">
              <w:rPr>
                <w:rFonts w:ascii="Times New Roman" w:hAnsi="Times New Roman"/>
                <w:b/>
                <w:bCs/>
                <w:sz w:val="28"/>
                <w:szCs w:val="28"/>
              </w:rPr>
              <w:t>Текущий</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58" w:name="_Hlk189775346"/>
            <w:r w:rsidRPr="004852A2">
              <w:rPr>
                <w:sz w:val="28"/>
                <w:szCs w:val="28"/>
              </w:rPr>
              <w:t>2.1</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 xml:space="preserve">Пластилиновая живопись. Знакомство с новым способом изображения, его </w:t>
            </w:r>
            <w:r w:rsidRPr="004852A2">
              <w:rPr>
                <w:sz w:val="28"/>
                <w:szCs w:val="28"/>
              </w:rPr>
              <w:lastRenderedPageBreak/>
              <w:t>особенностями, алгоритмом работы. Создание композиции в технике пластилиновой живописи.</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lastRenderedPageBreak/>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3</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Беседа</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Наблюдение</w:t>
            </w:r>
          </w:p>
        </w:tc>
      </w:tr>
      <w:bookmarkEnd w:id="58"/>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lastRenderedPageBreak/>
              <w:t>2.2</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bookmarkStart w:id="59" w:name="_Hlk189775494"/>
            <w:r w:rsidRPr="004852A2">
              <w:rPr>
                <w:sz w:val="28"/>
                <w:szCs w:val="28"/>
              </w:rPr>
              <w:t>Лепка из пластилина на свободной форме. Обучение возможностям моделирования, декорирования изделия в соответствии с замыслом (дизайном)</w:t>
            </w:r>
            <w:bookmarkEnd w:id="59"/>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 xml:space="preserve">2 </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2.3</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bookmarkStart w:id="60" w:name="_Hlk189775606"/>
            <w:r w:rsidRPr="004852A2">
              <w:rPr>
                <w:sz w:val="28"/>
                <w:szCs w:val="28"/>
              </w:rPr>
              <w:t>Лепка посуды по замыслу. Предварительная работа – создание эскиза, разработка формы. Самостоятельный поиск способов лепки и декорирования в соответствии с дизайном.</w:t>
            </w:r>
            <w:bookmarkEnd w:id="60"/>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61" w:name="_Hlk189775663"/>
            <w:r w:rsidRPr="004852A2">
              <w:rPr>
                <w:sz w:val="28"/>
                <w:szCs w:val="28"/>
              </w:rPr>
              <w:t>2.4</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 xml:space="preserve">Лепка человека в движении, передача особенностей </w:t>
            </w:r>
            <w:r w:rsidRPr="004852A2">
              <w:rPr>
                <w:sz w:val="28"/>
                <w:szCs w:val="28"/>
              </w:rPr>
              <w:lastRenderedPageBreak/>
              <w:t>строения человека, основных пропорциональных отношений, настроения.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lastRenderedPageBreak/>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bookmarkEnd w:id="61"/>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lastRenderedPageBreak/>
              <w:t>2.5</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bookmarkStart w:id="62" w:name="_Hlk189775734"/>
            <w:r w:rsidRPr="004852A2">
              <w:rPr>
                <w:sz w:val="28"/>
                <w:szCs w:val="28"/>
              </w:rPr>
              <w:t>Лепка на каркасе. Обучение работе с каркасом, создание пластической композиции</w:t>
            </w:r>
            <w:bookmarkEnd w:id="62"/>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63" w:name="_Hlk189775797"/>
            <w:r w:rsidRPr="004852A2">
              <w:rPr>
                <w:sz w:val="28"/>
                <w:szCs w:val="28"/>
              </w:rPr>
              <w:t>2.6</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Создание скульптуры (скульптурной композиции) на заданную тему, по мотивам литературного произведения</w:t>
            </w:r>
            <w:proofErr w:type="gramStart"/>
            <w:r w:rsidRPr="004852A2">
              <w:rPr>
                <w:sz w:val="28"/>
                <w:szCs w:val="28"/>
              </w:rPr>
              <w:t>..</w:t>
            </w:r>
            <w:proofErr w:type="gramEnd"/>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 xml:space="preserve">2 </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64" w:name="_Hlk189775850"/>
            <w:bookmarkEnd w:id="63"/>
            <w:r w:rsidRPr="004852A2">
              <w:rPr>
                <w:sz w:val="28"/>
                <w:szCs w:val="28"/>
              </w:rPr>
              <w:t>2.7</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 xml:space="preserve">Лепка предметов мебели на готовой форме. Дизайн мебели, интерьер. </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3,5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Выставка работ</w:t>
            </w:r>
          </w:p>
        </w:tc>
      </w:tr>
      <w:bookmarkEnd w:id="64"/>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b/>
                <w:sz w:val="28"/>
                <w:szCs w:val="28"/>
              </w:rPr>
              <w:t>3</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proofErr w:type="spellStart"/>
            <w:r w:rsidRPr="004852A2">
              <w:rPr>
                <w:b/>
                <w:sz w:val="28"/>
                <w:szCs w:val="28"/>
              </w:rPr>
              <w:t>Тестопластика</w:t>
            </w:r>
            <w:proofErr w:type="spellEnd"/>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b/>
                <w:sz w:val="28"/>
                <w:szCs w:val="28"/>
              </w:rPr>
              <w:t>16</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b/>
                <w:sz w:val="28"/>
                <w:szCs w:val="28"/>
              </w:rPr>
              <w:t>2,5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b/>
                <w:sz w:val="28"/>
                <w:szCs w:val="28"/>
              </w:rPr>
              <w:t>13,5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Текущий</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65" w:name="_Hlk189776016"/>
            <w:r w:rsidRPr="004852A2">
              <w:rPr>
                <w:sz w:val="28"/>
                <w:szCs w:val="28"/>
              </w:rPr>
              <w:t>3.1</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Лепка овощей и фруктов с натуры, передача пропорциональных отношений, формы, особенностей строения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3,5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66" w:name="_Hlk189776084"/>
            <w:bookmarkEnd w:id="65"/>
            <w:r w:rsidRPr="004852A2">
              <w:rPr>
                <w:sz w:val="28"/>
                <w:szCs w:val="28"/>
              </w:rPr>
              <w:t>3.2</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 xml:space="preserve">Лепка сувенира по образцу. Обучение созданию сложной </w:t>
            </w:r>
            <w:r w:rsidRPr="004852A2">
              <w:rPr>
                <w:sz w:val="28"/>
                <w:szCs w:val="28"/>
              </w:rPr>
              <w:lastRenderedPageBreak/>
              <w:t>фигуры из 5 и более частей, техническим способам работы с тестом и инструментами (раскатывание скалкой, работа с прессом), закрепление изученных ранее приемов работы.</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lastRenderedPageBreak/>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67" w:name="_Hlk189776235"/>
            <w:bookmarkEnd w:id="66"/>
            <w:r w:rsidRPr="004852A2">
              <w:rPr>
                <w:sz w:val="28"/>
                <w:szCs w:val="28"/>
              </w:rPr>
              <w:lastRenderedPageBreak/>
              <w:t>3.3</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 xml:space="preserve">Создание </w:t>
            </w:r>
            <w:proofErr w:type="spellStart"/>
            <w:r w:rsidRPr="004852A2">
              <w:rPr>
                <w:sz w:val="28"/>
                <w:szCs w:val="28"/>
              </w:rPr>
              <w:t>однофигурной</w:t>
            </w:r>
            <w:proofErr w:type="spellEnd"/>
            <w:r w:rsidRPr="004852A2">
              <w:rPr>
                <w:sz w:val="28"/>
                <w:szCs w:val="28"/>
              </w:rPr>
              <w:t xml:space="preserve"> и многофигурной  пластической композиции. Создание яркого выразительного образа, других элементов композиции, отвечающих тематике работы. </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8</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7</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bookmarkEnd w:id="67"/>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3.4</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bookmarkStart w:id="68" w:name="_Hlk189776345"/>
            <w:r w:rsidRPr="004852A2">
              <w:rPr>
                <w:sz w:val="28"/>
                <w:szCs w:val="28"/>
              </w:rPr>
              <w:t>Лепка барельефа по мотивам русского декоративно-прикладного искусства, декоративное оформление</w:t>
            </w:r>
            <w:bookmarkEnd w:id="68"/>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Выставка работ</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b/>
                <w:sz w:val="28"/>
                <w:szCs w:val="28"/>
              </w:rPr>
              <w:t>4</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bookmarkStart w:id="69" w:name="_Hlk189776405"/>
            <w:r w:rsidRPr="004852A2">
              <w:rPr>
                <w:b/>
                <w:sz w:val="28"/>
                <w:szCs w:val="28"/>
              </w:rPr>
              <w:t>Аппликация, конструирование</w:t>
            </w:r>
            <w:bookmarkEnd w:id="69"/>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
                <w:bCs/>
                <w:sz w:val="28"/>
                <w:szCs w:val="28"/>
              </w:rPr>
            </w:pPr>
            <w:r w:rsidRPr="004852A2">
              <w:rPr>
                <w:b/>
                <w:bCs/>
                <w:sz w:val="28"/>
                <w:szCs w:val="28"/>
              </w:rPr>
              <w:t>12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
                <w:bCs/>
                <w:sz w:val="28"/>
                <w:szCs w:val="28"/>
              </w:rPr>
            </w:pPr>
            <w:r w:rsidRPr="004852A2">
              <w:rPr>
                <w:b/>
                <w:bCs/>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
                <w:bCs/>
                <w:sz w:val="28"/>
                <w:szCs w:val="28"/>
              </w:rPr>
            </w:pPr>
            <w:r w:rsidRPr="004852A2">
              <w:rPr>
                <w:b/>
                <w:bCs/>
                <w:sz w:val="28"/>
                <w:szCs w:val="28"/>
              </w:rPr>
              <w:t>11</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Текущий</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70" w:name="_Hlk189776447"/>
            <w:r w:rsidRPr="004852A2">
              <w:rPr>
                <w:sz w:val="28"/>
                <w:szCs w:val="28"/>
              </w:rPr>
              <w:lastRenderedPageBreak/>
              <w:t>4.1</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Аппликация из ткани. Знакомство с выкройкой как этапом работы.</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bookmarkEnd w:id="70"/>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4.</w:t>
            </w:r>
            <w:r w:rsidR="004843C8" w:rsidRPr="004852A2">
              <w:rPr>
                <w:sz w:val="28"/>
                <w:szCs w:val="28"/>
              </w:rPr>
              <w:t>2</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bookmarkStart w:id="71" w:name="_Hlk189776515"/>
            <w:r w:rsidRPr="004852A2">
              <w:rPr>
                <w:sz w:val="28"/>
                <w:szCs w:val="28"/>
              </w:rPr>
              <w:t>Украшение интерьера. Конструирование праздничных украшений с учетом тематики праздника.</w:t>
            </w:r>
            <w:bookmarkEnd w:id="71"/>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72" w:name="_Hlk189776593"/>
            <w:r w:rsidRPr="004852A2">
              <w:rPr>
                <w:sz w:val="28"/>
                <w:szCs w:val="28"/>
              </w:rPr>
              <w:t>4.</w:t>
            </w:r>
            <w:r w:rsidR="004843C8" w:rsidRPr="004852A2">
              <w:rPr>
                <w:sz w:val="28"/>
                <w:szCs w:val="28"/>
              </w:rPr>
              <w:t>3</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 xml:space="preserve">Обучение </w:t>
            </w:r>
            <w:proofErr w:type="spellStart"/>
            <w:r w:rsidRPr="004852A2">
              <w:rPr>
                <w:sz w:val="28"/>
                <w:szCs w:val="28"/>
              </w:rPr>
              <w:t>квиллингу</w:t>
            </w:r>
            <w:proofErr w:type="spellEnd"/>
            <w:r w:rsidRPr="004852A2">
              <w:rPr>
                <w:sz w:val="28"/>
                <w:szCs w:val="28"/>
              </w:rPr>
              <w:t xml:space="preserve">. Создание изображений в технике </w:t>
            </w:r>
            <w:proofErr w:type="spellStart"/>
            <w:r w:rsidRPr="004852A2">
              <w:rPr>
                <w:sz w:val="28"/>
                <w:szCs w:val="28"/>
              </w:rPr>
              <w:t>квиллинга</w:t>
            </w:r>
            <w:proofErr w:type="spellEnd"/>
            <w:r w:rsidRPr="004852A2">
              <w:rPr>
                <w:sz w:val="28"/>
                <w:szCs w:val="28"/>
              </w:rPr>
              <w:t xml:space="preserve"> по образцу, самостоятельный дизайн</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3,5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Выставка работ</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73" w:name="_Hlk189776693"/>
            <w:bookmarkEnd w:id="72"/>
            <w:r w:rsidRPr="004852A2">
              <w:rPr>
                <w:sz w:val="28"/>
                <w:szCs w:val="28"/>
              </w:rPr>
              <w:t>4.</w:t>
            </w:r>
            <w:r w:rsidR="004843C8" w:rsidRPr="004852A2">
              <w:rPr>
                <w:sz w:val="28"/>
                <w:szCs w:val="28"/>
              </w:rPr>
              <w:t>4</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 xml:space="preserve">Изготовление праздничных открыток с элементами дизайна. Поиск творческих решений из числа изученных приемов работы с бумагой (рисование </w:t>
            </w:r>
            <w:proofErr w:type="spellStart"/>
            <w:r w:rsidRPr="004852A2">
              <w:rPr>
                <w:sz w:val="28"/>
                <w:szCs w:val="28"/>
              </w:rPr>
              <w:t>штампиками</w:t>
            </w:r>
            <w:proofErr w:type="spellEnd"/>
            <w:r w:rsidRPr="004852A2">
              <w:rPr>
                <w:sz w:val="28"/>
                <w:szCs w:val="28"/>
              </w:rPr>
              <w:t xml:space="preserve">, трафаретное рисование, </w:t>
            </w:r>
            <w:proofErr w:type="spellStart"/>
            <w:r w:rsidRPr="004852A2">
              <w:rPr>
                <w:sz w:val="28"/>
                <w:szCs w:val="28"/>
              </w:rPr>
              <w:t>квиллинг</w:t>
            </w:r>
            <w:proofErr w:type="spellEnd"/>
            <w:r w:rsidRPr="004852A2">
              <w:rPr>
                <w:sz w:val="28"/>
                <w:szCs w:val="28"/>
              </w:rPr>
              <w:t xml:space="preserve">, </w:t>
            </w:r>
            <w:r w:rsidRPr="004852A2">
              <w:rPr>
                <w:sz w:val="28"/>
                <w:szCs w:val="28"/>
              </w:rPr>
              <w:lastRenderedPageBreak/>
              <w:t>объемная аппликация).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lastRenderedPageBreak/>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bookmarkEnd w:id="73"/>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b/>
                <w:sz w:val="28"/>
                <w:szCs w:val="28"/>
              </w:rPr>
              <w:lastRenderedPageBreak/>
              <w:t>5</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bookmarkStart w:id="74" w:name="_Hlk189776778"/>
            <w:r w:rsidRPr="004852A2">
              <w:rPr>
                <w:b/>
                <w:sz w:val="28"/>
                <w:szCs w:val="28"/>
              </w:rPr>
              <w:t>Декоративно-прикладное творчество.</w:t>
            </w:r>
            <w:bookmarkEnd w:id="74"/>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
                <w:bCs/>
                <w:sz w:val="28"/>
                <w:szCs w:val="28"/>
              </w:rPr>
            </w:pPr>
            <w:r w:rsidRPr="004852A2">
              <w:rPr>
                <w:b/>
                <w:bCs/>
                <w:sz w:val="28"/>
                <w:szCs w:val="28"/>
              </w:rPr>
              <w:t>21</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
                <w:bCs/>
                <w:sz w:val="28"/>
                <w:szCs w:val="28"/>
              </w:rPr>
            </w:pPr>
            <w:r w:rsidRPr="004852A2">
              <w:rPr>
                <w:b/>
                <w:bCs/>
                <w:sz w:val="28"/>
                <w:szCs w:val="28"/>
              </w:rPr>
              <w:t>2,5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
                <w:bCs/>
                <w:sz w:val="28"/>
                <w:szCs w:val="28"/>
              </w:rPr>
            </w:pPr>
            <w:r w:rsidRPr="004852A2">
              <w:rPr>
                <w:b/>
                <w:bCs/>
                <w:sz w:val="28"/>
                <w:szCs w:val="28"/>
              </w:rPr>
              <w:t>17,5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Текущий</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5.1</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bookmarkStart w:id="75" w:name="_Hlk189776816"/>
            <w:r w:rsidRPr="004852A2">
              <w:rPr>
                <w:sz w:val="28"/>
                <w:szCs w:val="28"/>
              </w:rPr>
              <w:t xml:space="preserve">Знакомство с      городецким народным промыслом, характерными декоративными мотивами. Создание эскиза на первом этапе и изображения на дощечке в соответствии с выполненным эскизом. </w:t>
            </w:r>
            <w:bookmarkEnd w:id="75"/>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3,5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5.2</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bookmarkStart w:id="76" w:name="_Hlk189776950"/>
            <w:r w:rsidRPr="004852A2">
              <w:rPr>
                <w:sz w:val="28"/>
                <w:szCs w:val="28"/>
              </w:rPr>
              <w:t>Изучение татарского национального орнамента и видов одежды. Декоративное оформление силуэта ичигов (татарских национальных сапог) в национальной стилистике.</w:t>
            </w:r>
            <w:bookmarkEnd w:id="76"/>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3,5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77" w:name="_Hlk189777023"/>
            <w:r w:rsidRPr="004852A2">
              <w:rPr>
                <w:sz w:val="28"/>
                <w:szCs w:val="28"/>
              </w:rPr>
              <w:t>5.3</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proofErr w:type="spellStart"/>
            <w:r w:rsidRPr="004852A2">
              <w:rPr>
                <w:sz w:val="28"/>
                <w:szCs w:val="28"/>
              </w:rPr>
              <w:t>Декупаж</w:t>
            </w:r>
            <w:proofErr w:type="spellEnd"/>
            <w:r w:rsidRPr="004852A2">
              <w:rPr>
                <w:sz w:val="28"/>
                <w:szCs w:val="28"/>
              </w:rPr>
              <w:t xml:space="preserve">. Обучение </w:t>
            </w:r>
            <w:r w:rsidRPr="004852A2">
              <w:rPr>
                <w:sz w:val="28"/>
                <w:szCs w:val="28"/>
              </w:rPr>
              <w:lastRenderedPageBreak/>
              <w:t xml:space="preserve">технологическим приемам, декорирование готового изделия в технике </w:t>
            </w:r>
            <w:proofErr w:type="spellStart"/>
            <w:r w:rsidRPr="004852A2">
              <w:rPr>
                <w:sz w:val="28"/>
                <w:szCs w:val="28"/>
              </w:rPr>
              <w:t>декупажа</w:t>
            </w:r>
            <w:proofErr w:type="spellEnd"/>
            <w:r w:rsidRPr="004852A2">
              <w:rPr>
                <w:sz w:val="28"/>
                <w:szCs w:val="28"/>
              </w:rPr>
              <w:t>.</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lastRenderedPageBreak/>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1,5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78" w:name="_Hlk189777070"/>
            <w:bookmarkEnd w:id="77"/>
            <w:r w:rsidRPr="004852A2">
              <w:rPr>
                <w:sz w:val="28"/>
                <w:szCs w:val="28"/>
              </w:rPr>
              <w:lastRenderedPageBreak/>
              <w:t>5.4</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Декорирование деревянной рамки для фото, обучение техническим приемам работы с текстурной пастой, крупой. Разработка дизайна, цветового решения в соответствии с замыслом.</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 xml:space="preserve">2  </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79" w:name="_Hlk189777144"/>
            <w:bookmarkEnd w:id="78"/>
            <w:r w:rsidRPr="004852A2">
              <w:rPr>
                <w:sz w:val="28"/>
                <w:szCs w:val="28"/>
              </w:rPr>
              <w:t>5.5</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 xml:space="preserve">Роспись по керамике. Обучение работе с новым художественным материалом – акриловыми красками, контурами. Декоративное оформление плоской тарелки (круга): разработка дизайна, создание эскиза, предварительный рисунок карандашом, </w:t>
            </w:r>
            <w:r w:rsidRPr="004852A2">
              <w:rPr>
                <w:sz w:val="28"/>
                <w:szCs w:val="28"/>
              </w:rPr>
              <w:lastRenderedPageBreak/>
              <w:t>работа акриловым контуром и красками</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lastRenderedPageBreak/>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3,5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80" w:name="_Hlk189777200"/>
            <w:bookmarkEnd w:id="79"/>
            <w:r w:rsidRPr="004852A2">
              <w:rPr>
                <w:sz w:val="28"/>
                <w:szCs w:val="28"/>
              </w:rPr>
              <w:lastRenderedPageBreak/>
              <w:t>5.6</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sz w:val="28"/>
                <w:szCs w:val="28"/>
              </w:rPr>
              <w:t>Витраж. Знакомство с новой декоративно-прикладной техникой, художественными особенностями. Обучение основным этапам: создание цветного эскиза, работа акриловым контуром, заливка витражными красками</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3,5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81" w:name="_Hlk189777307"/>
            <w:bookmarkEnd w:id="80"/>
            <w:r w:rsidRPr="004852A2">
              <w:rPr>
                <w:b/>
                <w:sz w:val="28"/>
                <w:szCs w:val="28"/>
              </w:rPr>
              <w:t>6</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b/>
                <w:sz w:val="28"/>
                <w:szCs w:val="28"/>
              </w:rPr>
              <w:t xml:space="preserve">Интеграция различных видов </w:t>
            </w:r>
            <w:proofErr w:type="spellStart"/>
            <w:r w:rsidRPr="004852A2">
              <w:rPr>
                <w:b/>
                <w:sz w:val="28"/>
                <w:szCs w:val="28"/>
              </w:rPr>
              <w:t>ИЗО-деятельности</w:t>
            </w:r>
            <w:proofErr w:type="spellEnd"/>
            <w:r w:rsidRPr="004852A2">
              <w:rPr>
                <w:b/>
                <w:sz w:val="28"/>
                <w:szCs w:val="28"/>
              </w:rPr>
              <w:t>.</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b/>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b/>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Текущий</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82" w:name="_Hlk189777346"/>
            <w:bookmarkEnd w:id="81"/>
            <w:r w:rsidRPr="004852A2">
              <w:rPr>
                <w:sz w:val="28"/>
                <w:szCs w:val="28"/>
              </w:rPr>
              <w:t>6.1</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jc w:val="both"/>
              <w:rPr>
                <w:rFonts w:ascii="Times New Roman" w:hAnsi="Times New Roman"/>
                <w:sz w:val="28"/>
                <w:szCs w:val="28"/>
              </w:rPr>
            </w:pPr>
            <w:r w:rsidRPr="004852A2">
              <w:rPr>
                <w:rFonts w:ascii="Times New Roman" w:hAnsi="Times New Roman"/>
                <w:sz w:val="28"/>
                <w:szCs w:val="28"/>
              </w:rPr>
              <w:t xml:space="preserve">Обучение созданию ярких выразительных образов и композиций на их основе путем интеграции различных видов </w:t>
            </w:r>
            <w:proofErr w:type="spellStart"/>
            <w:r w:rsidRPr="004852A2">
              <w:rPr>
                <w:rFonts w:ascii="Times New Roman" w:hAnsi="Times New Roman"/>
                <w:sz w:val="28"/>
                <w:szCs w:val="28"/>
              </w:rPr>
              <w:t>ИЗО-деятельности</w:t>
            </w:r>
            <w:proofErr w:type="spellEnd"/>
            <w:r w:rsidRPr="004852A2">
              <w:rPr>
                <w:rFonts w:ascii="Times New Roman" w:hAnsi="Times New Roman"/>
                <w:sz w:val="28"/>
                <w:szCs w:val="28"/>
              </w:rPr>
              <w:t xml:space="preserve"> (рисование, аппликация, лепка, </w:t>
            </w:r>
            <w:proofErr w:type="spellStart"/>
            <w:r w:rsidRPr="004852A2">
              <w:rPr>
                <w:rFonts w:ascii="Times New Roman" w:hAnsi="Times New Roman"/>
                <w:sz w:val="28"/>
                <w:szCs w:val="28"/>
              </w:rPr>
              <w:t>тестопластика</w:t>
            </w:r>
            <w:proofErr w:type="spellEnd"/>
            <w:r w:rsidRPr="004852A2">
              <w:rPr>
                <w:rFonts w:ascii="Times New Roman" w:hAnsi="Times New Roman"/>
                <w:sz w:val="28"/>
                <w:szCs w:val="28"/>
              </w:rPr>
              <w:t xml:space="preserve">, конструирование, аппликативное </w:t>
            </w:r>
            <w:r w:rsidRPr="004852A2">
              <w:rPr>
                <w:rFonts w:ascii="Times New Roman" w:hAnsi="Times New Roman"/>
                <w:sz w:val="28"/>
                <w:szCs w:val="28"/>
              </w:rPr>
              <w:lastRenderedPageBreak/>
              <w:t xml:space="preserve">рисование и пр.). </w:t>
            </w:r>
          </w:p>
          <w:p w:rsidR="003F03CC" w:rsidRPr="004852A2" w:rsidRDefault="003F03CC"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lastRenderedPageBreak/>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 xml:space="preserve">4 </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83" w:name="_Hlk189777572"/>
            <w:bookmarkEnd w:id="82"/>
            <w:r w:rsidRPr="004852A2">
              <w:rPr>
                <w:b/>
                <w:sz w:val="28"/>
                <w:szCs w:val="28"/>
              </w:rPr>
              <w:lastRenderedPageBreak/>
              <w:t>7</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Cs/>
                <w:sz w:val="28"/>
                <w:szCs w:val="28"/>
              </w:rPr>
            </w:pPr>
            <w:r w:rsidRPr="004852A2">
              <w:rPr>
                <w:b/>
                <w:sz w:val="28"/>
                <w:szCs w:val="28"/>
              </w:rPr>
              <w:t>Промежуточная аттестация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
                <w:bCs/>
                <w:sz w:val="28"/>
                <w:szCs w:val="28"/>
              </w:rPr>
            </w:pPr>
            <w:r w:rsidRPr="004852A2">
              <w:rPr>
                <w:b/>
                <w:bCs/>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b/>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Промежуточная аттестация</w:t>
            </w: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bookmarkStart w:id="84" w:name="_Hlk189777679"/>
            <w:bookmarkEnd w:id="83"/>
            <w:r w:rsidRPr="004852A2">
              <w:rPr>
                <w:sz w:val="28"/>
                <w:szCs w:val="28"/>
              </w:rPr>
              <w:t>8</w:t>
            </w: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276" w:lineRule="auto"/>
              <w:ind w:firstLine="0"/>
              <w:rPr>
                <w:b/>
                <w:sz w:val="28"/>
                <w:szCs w:val="28"/>
              </w:rPr>
            </w:pPr>
            <w:r w:rsidRPr="004852A2">
              <w:rPr>
                <w:b/>
                <w:sz w:val="28"/>
                <w:szCs w:val="28"/>
              </w:rPr>
              <w:t>Посещение музеев, выставок произведений изобразительного искусства, знакомство с памятниками архитектуры города и республики, посещение театрализованных постановок, с последующим обсуждением и выполнением творческих работ</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
                <w:bCs/>
                <w:sz w:val="28"/>
                <w:szCs w:val="28"/>
              </w:rPr>
            </w:pPr>
            <w:r w:rsidRPr="004852A2">
              <w:rPr>
                <w:b/>
                <w:bCs/>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
                <w:bCs/>
                <w:sz w:val="28"/>
                <w:szCs w:val="28"/>
              </w:rPr>
            </w:pPr>
            <w:r w:rsidRPr="004852A2">
              <w:rPr>
                <w:b/>
                <w:bCs/>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Беседа</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Опрос</w:t>
            </w:r>
          </w:p>
          <w:p w:rsidR="003F03CC" w:rsidRPr="004852A2" w:rsidRDefault="003F03CC" w:rsidP="004843C8">
            <w:pPr>
              <w:spacing w:line="312" w:lineRule="auto"/>
              <w:jc w:val="both"/>
              <w:rPr>
                <w:rFonts w:ascii="Times New Roman" w:hAnsi="Times New Roman"/>
                <w:sz w:val="28"/>
                <w:szCs w:val="28"/>
              </w:rPr>
            </w:pPr>
            <w:r w:rsidRPr="004852A2">
              <w:rPr>
                <w:rFonts w:ascii="Times New Roman" w:hAnsi="Times New Roman"/>
                <w:sz w:val="28"/>
                <w:szCs w:val="28"/>
              </w:rPr>
              <w:t>Наблюдение</w:t>
            </w:r>
          </w:p>
        </w:tc>
      </w:tr>
      <w:bookmarkEnd w:id="84"/>
      <w:tr w:rsidR="003F03CC" w:rsidRPr="004852A2" w:rsidTr="00CB4791">
        <w:tc>
          <w:tcPr>
            <w:tcW w:w="636"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sz w:val="28"/>
                <w:szCs w:val="28"/>
              </w:rPr>
            </w:pPr>
          </w:p>
        </w:tc>
        <w:tc>
          <w:tcPr>
            <w:tcW w:w="2691" w:type="dxa"/>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
                <w:sz w:val="28"/>
                <w:szCs w:val="28"/>
              </w:rPr>
            </w:pPr>
            <w:r w:rsidRPr="004852A2">
              <w:rPr>
                <w:b/>
                <w:sz w:val="28"/>
                <w:szCs w:val="28"/>
              </w:rPr>
              <w:t>Итого</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
                <w:bCs/>
                <w:sz w:val="28"/>
                <w:szCs w:val="28"/>
              </w:rPr>
            </w:pPr>
            <w:r w:rsidRPr="004852A2">
              <w:rPr>
                <w:b/>
                <w:bCs/>
                <w:sz w:val="28"/>
                <w:szCs w:val="28"/>
              </w:rPr>
              <w:t>144</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
                <w:bCs/>
                <w:sz w:val="28"/>
                <w:szCs w:val="28"/>
              </w:rPr>
            </w:pPr>
            <w:r w:rsidRPr="004852A2">
              <w:rPr>
                <w:b/>
                <w:bCs/>
                <w:sz w:val="28"/>
                <w:szCs w:val="28"/>
              </w:rPr>
              <w:t>17,5</w:t>
            </w: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4843C8">
            <w:pPr>
              <w:pStyle w:val="13"/>
              <w:shd w:val="clear" w:color="auto" w:fill="auto"/>
              <w:spacing w:line="312" w:lineRule="auto"/>
              <w:ind w:firstLine="0"/>
              <w:rPr>
                <w:b/>
                <w:bCs/>
                <w:sz w:val="28"/>
                <w:szCs w:val="28"/>
              </w:rPr>
            </w:pPr>
            <w:r w:rsidRPr="004852A2">
              <w:rPr>
                <w:b/>
                <w:bCs/>
                <w:sz w:val="28"/>
                <w:szCs w:val="28"/>
              </w:rPr>
              <w:t>126,5</w:t>
            </w:r>
          </w:p>
        </w:tc>
        <w:tc>
          <w:tcPr>
            <w:tcW w:w="0" w:type="auto"/>
            <w:gridSpan w:val="2"/>
            <w:tcBorders>
              <w:top w:val="single" w:sz="4" w:space="0" w:color="auto"/>
              <w:left w:val="single" w:sz="4" w:space="0" w:color="auto"/>
              <w:bottom w:val="single" w:sz="4" w:space="0" w:color="auto"/>
              <w:right w:val="single" w:sz="4" w:space="0" w:color="auto"/>
            </w:tcBorders>
          </w:tcPr>
          <w:p w:rsidR="003F03CC" w:rsidRPr="004852A2" w:rsidRDefault="003F03CC" w:rsidP="004843C8">
            <w:pPr>
              <w:spacing w:line="312" w:lineRule="auto"/>
              <w:jc w:val="both"/>
              <w:rPr>
                <w:rFonts w:ascii="Times New Roman" w:hAnsi="Times New Roman"/>
                <w:sz w:val="28"/>
                <w:szCs w:val="28"/>
              </w:rPr>
            </w:pPr>
          </w:p>
        </w:tc>
      </w:tr>
      <w:tr w:rsidR="003F03CC" w:rsidRPr="004852A2" w:rsidTr="002E43B1">
        <w:trPr>
          <w:trHeight w:val="728"/>
        </w:trPr>
        <w:tc>
          <w:tcPr>
            <w:tcW w:w="0" w:type="auto"/>
            <w:gridSpan w:val="7"/>
            <w:tcBorders>
              <w:top w:val="single" w:sz="4" w:space="0" w:color="auto"/>
              <w:left w:val="single" w:sz="4" w:space="0" w:color="auto"/>
              <w:right w:val="single" w:sz="4" w:space="0" w:color="auto"/>
            </w:tcBorders>
          </w:tcPr>
          <w:p w:rsidR="003F03CC" w:rsidRPr="004852A2" w:rsidRDefault="003F03CC" w:rsidP="003F03CC">
            <w:pPr>
              <w:spacing w:line="312" w:lineRule="auto"/>
              <w:jc w:val="center"/>
              <w:rPr>
                <w:rFonts w:ascii="Times New Roman" w:hAnsi="Times New Roman"/>
                <w:sz w:val="28"/>
                <w:szCs w:val="28"/>
              </w:rPr>
            </w:pPr>
          </w:p>
          <w:p w:rsidR="003F03CC" w:rsidRPr="004852A2" w:rsidRDefault="003F03CC" w:rsidP="003F03CC">
            <w:pPr>
              <w:spacing w:line="312" w:lineRule="auto"/>
              <w:jc w:val="center"/>
              <w:rPr>
                <w:rFonts w:ascii="Times New Roman" w:hAnsi="Times New Roman"/>
                <w:b/>
                <w:bCs/>
                <w:sz w:val="28"/>
                <w:szCs w:val="28"/>
              </w:rPr>
            </w:pPr>
            <w:r w:rsidRPr="004852A2">
              <w:rPr>
                <w:rFonts w:ascii="Times New Roman" w:hAnsi="Times New Roman"/>
                <w:b/>
                <w:bCs/>
                <w:sz w:val="28"/>
                <w:szCs w:val="28"/>
              </w:rPr>
              <w:t>3 год обучения</w:t>
            </w:r>
          </w:p>
        </w:tc>
      </w:tr>
      <w:tr w:rsidR="003F03CC" w:rsidRPr="004852A2" w:rsidTr="00CB4791">
        <w:tc>
          <w:tcPr>
            <w:tcW w:w="636" w:type="dxa"/>
            <w:vMerge w:val="restart"/>
            <w:tcBorders>
              <w:top w:val="single" w:sz="4" w:space="0" w:color="auto"/>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sz w:val="28"/>
                <w:szCs w:val="28"/>
              </w:rPr>
            </w:pPr>
            <w:r w:rsidRPr="004852A2">
              <w:rPr>
                <w:b/>
                <w:sz w:val="28"/>
                <w:szCs w:val="28"/>
              </w:rPr>
              <w:t>№</w:t>
            </w:r>
            <w:r w:rsidRPr="004852A2">
              <w:rPr>
                <w:b/>
                <w:sz w:val="28"/>
                <w:szCs w:val="28"/>
              </w:rPr>
              <w:br/>
            </w:r>
            <w:proofErr w:type="spellStart"/>
            <w:r w:rsidRPr="004852A2">
              <w:rPr>
                <w:b/>
                <w:sz w:val="28"/>
                <w:szCs w:val="28"/>
              </w:rPr>
              <w:t>п\</w:t>
            </w:r>
            <w:proofErr w:type="gramStart"/>
            <w:r w:rsidRPr="004852A2">
              <w:rPr>
                <w:b/>
                <w:sz w:val="28"/>
                <w:szCs w:val="28"/>
              </w:rPr>
              <w:t>п</w:t>
            </w:r>
            <w:proofErr w:type="spellEnd"/>
            <w:proofErr w:type="gramEnd"/>
          </w:p>
          <w:p w:rsidR="003F03CC" w:rsidRPr="004852A2" w:rsidRDefault="003F03CC" w:rsidP="003F03CC">
            <w:pPr>
              <w:spacing w:line="312" w:lineRule="auto"/>
              <w:rPr>
                <w:rFonts w:ascii="Times New Roman" w:eastAsia="Times New Roman" w:hAnsi="Times New Roman"/>
                <w:b/>
                <w:sz w:val="28"/>
                <w:szCs w:val="28"/>
              </w:rPr>
            </w:pPr>
          </w:p>
          <w:p w:rsidR="003F03CC" w:rsidRPr="004852A2" w:rsidRDefault="003F03CC" w:rsidP="003F03CC">
            <w:pPr>
              <w:pStyle w:val="13"/>
              <w:shd w:val="clear" w:color="auto" w:fill="auto"/>
              <w:spacing w:line="312" w:lineRule="auto"/>
              <w:ind w:firstLine="0"/>
              <w:jc w:val="center"/>
              <w:rPr>
                <w:sz w:val="28"/>
                <w:szCs w:val="28"/>
              </w:rPr>
            </w:pPr>
          </w:p>
        </w:tc>
        <w:tc>
          <w:tcPr>
            <w:tcW w:w="2691" w:type="dxa"/>
            <w:vMerge w:val="restart"/>
            <w:tcBorders>
              <w:top w:val="single" w:sz="4" w:space="0" w:color="auto"/>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sz w:val="28"/>
                <w:szCs w:val="28"/>
              </w:rPr>
            </w:pPr>
          </w:p>
          <w:p w:rsidR="003F03CC" w:rsidRPr="004852A2" w:rsidRDefault="003F03CC" w:rsidP="003F03CC">
            <w:pPr>
              <w:pStyle w:val="13"/>
              <w:shd w:val="clear" w:color="auto" w:fill="auto"/>
              <w:spacing w:line="312" w:lineRule="auto"/>
              <w:ind w:firstLine="0"/>
              <w:jc w:val="left"/>
              <w:rPr>
                <w:bCs/>
                <w:sz w:val="28"/>
                <w:szCs w:val="28"/>
              </w:rPr>
            </w:pPr>
            <w:r w:rsidRPr="004852A2">
              <w:rPr>
                <w:b/>
                <w:sz w:val="28"/>
                <w:szCs w:val="28"/>
              </w:rPr>
              <w:t>Название раздела, темы</w:t>
            </w:r>
          </w:p>
        </w:tc>
        <w:tc>
          <w:tcPr>
            <w:tcW w:w="0" w:type="auto"/>
            <w:gridSpan w:val="3"/>
            <w:tcBorders>
              <w:top w:val="single" w:sz="4" w:space="0" w:color="auto"/>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bCs/>
                <w:sz w:val="28"/>
                <w:szCs w:val="28"/>
              </w:rPr>
            </w:pPr>
            <w:r w:rsidRPr="004852A2">
              <w:rPr>
                <w:b/>
                <w:bCs/>
                <w:sz w:val="28"/>
                <w:szCs w:val="28"/>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sz w:val="28"/>
                <w:szCs w:val="28"/>
              </w:rPr>
            </w:pPr>
            <w:r w:rsidRPr="004852A2">
              <w:rPr>
                <w:b/>
                <w:sz w:val="28"/>
                <w:szCs w:val="28"/>
              </w:rPr>
              <w:t>Форма организации занятий</w:t>
            </w:r>
          </w:p>
        </w:tc>
        <w:tc>
          <w:tcPr>
            <w:tcW w:w="0" w:type="auto"/>
            <w:vMerge w:val="restart"/>
            <w:tcBorders>
              <w:top w:val="single" w:sz="4" w:space="0" w:color="auto"/>
              <w:left w:val="single" w:sz="4" w:space="0" w:color="auto"/>
              <w:bottom w:val="single" w:sz="4" w:space="0" w:color="auto"/>
              <w:right w:val="single" w:sz="4" w:space="0" w:color="auto"/>
            </w:tcBorders>
          </w:tcPr>
          <w:p w:rsidR="003F03CC" w:rsidRPr="004852A2" w:rsidRDefault="003F03CC" w:rsidP="003F03CC">
            <w:pPr>
              <w:spacing w:line="312" w:lineRule="auto"/>
              <w:jc w:val="center"/>
              <w:rPr>
                <w:rFonts w:ascii="Times New Roman" w:hAnsi="Times New Roman"/>
                <w:sz w:val="28"/>
                <w:szCs w:val="28"/>
              </w:rPr>
            </w:pPr>
            <w:r w:rsidRPr="004852A2">
              <w:rPr>
                <w:rFonts w:ascii="Times New Roman" w:hAnsi="Times New Roman"/>
                <w:b/>
                <w:sz w:val="28"/>
                <w:szCs w:val="28"/>
              </w:rPr>
              <w:t>Форма аттестации (контроля)</w:t>
            </w:r>
          </w:p>
        </w:tc>
      </w:tr>
      <w:tr w:rsidR="003F03CC" w:rsidRPr="004852A2" w:rsidTr="00CB4791">
        <w:trPr>
          <w:trHeight w:val="547"/>
        </w:trPr>
        <w:tc>
          <w:tcPr>
            <w:tcW w:w="636" w:type="dxa"/>
            <w:vMerge/>
            <w:tcBorders>
              <w:top w:val="single" w:sz="4" w:space="0" w:color="auto"/>
              <w:left w:val="single" w:sz="4" w:space="0" w:color="auto"/>
              <w:bottom w:val="single" w:sz="4" w:space="0" w:color="auto"/>
              <w:right w:val="single" w:sz="4" w:space="0" w:color="auto"/>
            </w:tcBorders>
            <w:vAlign w:val="center"/>
          </w:tcPr>
          <w:p w:rsidR="003F03CC" w:rsidRPr="004852A2" w:rsidRDefault="003F03CC" w:rsidP="003F03CC">
            <w:pPr>
              <w:pStyle w:val="13"/>
              <w:shd w:val="clear" w:color="auto" w:fill="auto"/>
              <w:spacing w:line="312" w:lineRule="auto"/>
              <w:ind w:firstLine="0"/>
              <w:jc w:val="center"/>
              <w:rPr>
                <w:sz w:val="28"/>
                <w:szCs w:val="28"/>
              </w:rPr>
            </w:pPr>
          </w:p>
        </w:tc>
        <w:tc>
          <w:tcPr>
            <w:tcW w:w="2691" w:type="dxa"/>
            <w:vMerge/>
            <w:tcBorders>
              <w:top w:val="single" w:sz="4" w:space="0" w:color="auto"/>
              <w:left w:val="single" w:sz="4" w:space="0" w:color="auto"/>
              <w:bottom w:val="single" w:sz="4" w:space="0" w:color="auto"/>
              <w:right w:val="single" w:sz="4" w:space="0" w:color="auto"/>
            </w:tcBorders>
            <w:vAlign w:val="center"/>
          </w:tcPr>
          <w:p w:rsidR="003F03CC" w:rsidRPr="004852A2" w:rsidRDefault="003F03CC" w:rsidP="003F03CC">
            <w:pPr>
              <w:pStyle w:val="13"/>
              <w:shd w:val="clear" w:color="auto" w:fill="auto"/>
              <w:spacing w:line="312" w:lineRule="auto"/>
              <w:ind w:firstLine="0"/>
              <w:jc w:val="left"/>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bCs/>
                <w:sz w:val="28"/>
                <w:szCs w:val="28"/>
              </w:rPr>
            </w:pPr>
            <w:r w:rsidRPr="004852A2">
              <w:rPr>
                <w:b/>
                <w:bCs/>
                <w:sz w:val="28"/>
                <w:szCs w:val="28"/>
              </w:rPr>
              <w:t>Всего</w:t>
            </w:r>
          </w:p>
        </w:tc>
        <w:tc>
          <w:tcPr>
            <w:tcW w:w="0" w:type="auto"/>
            <w:tcBorders>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bCs/>
                <w:sz w:val="28"/>
                <w:szCs w:val="28"/>
              </w:rPr>
            </w:pPr>
            <w:r w:rsidRPr="004852A2">
              <w:rPr>
                <w:b/>
                <w:bCs/>
                <w:sz w:val="28"/>
                <w:szCs w:val="28"/>
              </w:rPr>
              <w:t>Теория</w:t>
            </w:r>
          </w:p>
        </w:tc>
        <w:tc>
          <w:tcPr>
            <w:tcW w:w="0" w:type="auto"/>
            <w:tcBorders>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b/>
                <w:bCs/>
                <w:sz w:val="28"/>
                <w:szCs w:val="28"/>
              </w:rPr>
            </w:pPr>
            <w:r w:rsidRPr="004852A2">
              <w:rPr>
                <w:b/>
                <w:bCs/>
                <w:sz w:val="28"/>
                <w:szCs w:val="28"/>
              </w:rPr>
              <w:t>Практика</w:t>
            </w:r>
          </w:p>
        </w:tc>
        <w:tc>
          <w:tcPr>
            <w:tcW w:w="0" w:type="auto"/>
            <w:vMerge/>
            <w:tcBorders>
              <w:left w:val="single" w:sz="4" w:space="0" w:color="auto"/>
              <w:bottom w:val="single" w:sz="4" w:space="0" w:color="auto"/>
              <w:right w:val="single" w:sz="4" w:space="0" w:color="auto"/>
            </w:tcBorders>
          </w:tcPr>
          <w:p w:rsidR="003F03CC" w:rsidRPr="004852A2" w:rsidRDefault="003F03CC" w:rsidP="003F03CC">
            <w:pPr>
              <w:pStyle w:val="13"/>
              <w:shd w:val="clear" w:color="auto" w:fill="auto"/>
              <w:spacing w:line="312" w:lineRule="auto"/>
              <w:ind w:firstLine="0"/>
              <w:jc w:val="center"/>
              <w:rPr>
                <w:sz w:val="28"/>
                <w:szCs w:val="28"/>
              </w:rPr>
            </w:pPr>
          </w:p>
        </w:tc>
        <w:tc>
          <w:tcPr>
            <w:tcW w:w="0" w:type="auto"/>
            <w:vMerge/>
            <w:tcBorders>
              <w:left w:val="single" w:sz="4" w:space="0" w:color="auto"/>
              <w:bottom w:val="single" w:sz="4" w:space="0" w:color="auto"/>
              <w:right w:val="single" w:sz="4" w:space="0" w:color="auto"/>
            </w:tcBorders>
          </w:tcPr>
          <w:p w:rsidR="003F03CC" w:rsidRPr="004852A2" w:rsidRDefault="003F03CC" w:rsidP="003F03CC">
            <w:pPr>
              <w:spacing w:line="312" w:lineRule="auto"/>
              <w:jc w:val="center"/>
              <w:rPr>
                <w:rFonts w:ascii="Times New Roman" w:hAnsi="Times New Roman"/>
                <w:sz w:val="28"/>
                <w:szCs w:val="28"/>
              </w:rPr>
            </w:pPr>
          </w:p>
        </w:tc>
      </w:tr>
      <w:tr w:rsidR="00FA7B6B" w:rsidRPr="004852A2" w:rsidTr="00CB4791">
        <w:tc>
          <w:tcPr>
            <w:tcW w:w="636" w:type="dxa"/>
            <w:tcBorders>
              <w:top w:val="single" w:sz="4" w:space="0" w:color="auto"/>
              <w:left w:val="single" w:sz="4" w:space="0" w:color="auto"/>
              <w:bottom w:val="single" w:sz="4" w:space="0" w:color="auto"/>
              <w:right w:val="single" w:sz="4" w:space="0" w:color="auto"/>
            </w:tcBorders>
          </w:tcPr>
          <w:p w:rsidR="002E43B1" w:rsidRPr="004852A2" w:rsidRDefault="002E43B1" w:rsidP="002E43B1">
            <w:pPr>
              <w:pStyle w:val="13"/>
              <w:shd w:val="clear" w:color="auto" w:fill="auto"/>
              <w:spacing w:line="312" w:lineRule="auto"/>
              <w:ind w:firstLine="0"/>
              <w:jc w:val="center"/>
              <w:rPr>
                <w:sz w:val="28"/>
                <w:szCs w:val="28"/>
              </w:rPr>
            </w:pPr>
          </w:p>
        </w:tc>
        <w:tc>
          <w:tcPr>
            <w:tcW w:w="2691" w:type="dxa"/>
            <w:tcBorders>
              <w:top w:val="single" w:sz="4" w:space="0" w:color="auto"/>
              <w:left w:val="single" w:sz="4" w:space="0" w:color="auto"/>
              <w:bottom w:val="single" w:sz="4" w:space="0" w:color="auto"/>
              <w:right w:val="single" w:sz="4" w:space="0" w:color="auto"/>
            </w:tcBorders>
          </w:tcPr>
          <w:p w:rsidR="002E43B1" w:rsidRPr="004852A2" w:rsidRDefault="002E43B1" w:rsidP="002E43B1">
            <w:pPr>
              <w:pStyle w:val="13"/>
              <w:shd w:val="clear" w:color="auto" w:fill="auto"/>
              <w:spacing w:line="312" w:lineRule="auto"/>
              <w:ind w:firstLine="0"/>
              <w:jc w:val="left"/>
              <w:rPr>
                <w:bCs/>
                <w:sz w:val="28"/>
                <w:szCs w:val="28"/>
              </w:rPr>
            </w:pPr>
            <w:r w:rsidRPr="004852A2">
              <w:rPr>
                <w:b/>
                <w:sz w:val="28"/>
                <w:szCs w:val="28"/>
              </w:rPr>
              <w:t>1. Рисование</w:t>
            </w:r>
          </w:p>
        </w:tc>
        <w:tc>
          <w:tcPr>
            <w:tcW w:w="0" w:type="auto"/>
            <w:tcBorders>
              <w:top w:val="single" w:sz="4" w:space="0" w:color="auto"/>
              <w:left w:val="single" w:sz="4" w:space="0" w:color="auto"/>
              <w:bottom w:val="single" w:sz="4" w:space="0" w:color="auto"/>
              <w:right w:val="single" w:sz="4" w:space="0" w:color="auto"/>
            </w:tcBorders>
          </w:tcPr>
          <w:p w:rsidR="002E43B1" w:rsidRPr="004852A2" w:rsidRDefault="0033312E" w:rsidP="002E43B1">
            <w:pPr>
              <w:pStyle w:val="13"/>
              <w:shd w:val="clear" w:color="auto" w:fill="auto"/>
              <w:spacing w:line="312" w:lineRule="auto"/>
              <w:ind w:firstLine="0"/>
              <w:jc w:val="center"/>
              <w:rPr>
                <w:sz w:val="28"/>
                <w:szCs w:val="28"/>
              </w:rPr>
            </w:pPr>
            <w:r w:rsidRPr="004852A2">
              <w:rPr>
                <w:b/>
                <w:sz w:val="28"/>
                <w:szCs w:val="28"/>
              </w:rPr>
              <w:t>60</w:t>
            </w:r>
          </w:p>
        </w:tc>
        <w:tc>
          <w:tcPr>
            <w:tcW w:w="0" w:type="auto"/>
            <w:tcBorders>
              <w:top w:val="single" w:sz="4" w:space="0" w:color="auto"/>
              <w:left w:val="single" w:sz="4" w:space="0" w:color="auto"/>
              <w:bottom w:val="single" w:sz="4" w:space="0" w:color="auto"/>
              <w:right w:val="single" w:sz="4" w:space="0" w:color="auto"/>
            </w:tcBorders>
          </w:tcPr>
          <w:p w:rsidR="002E43B1" w:rsidRPr="004852A2" w:rsidRDefault="0033312E" w:rsidP="002E43B1">
            <w:pPr>
              <w:pStyle w:val="13"/>
              <w:shd w:val="clear" w:color="auto" w:fill="auto"/>
              <w:spacing w:line="312" w:lineRule="auto"/>
              <w:ind w:firstLine="0"/>
              <w:jc w:val="center"/>
              <w:rPr>
                <w:sz w:val="28"/>
                <w:szCs w:val="28"/>
              </w:rPr>
            </w:pPr>
            <w:r w:rsidRPr="004852A2">
              <w:rPr>
                <w:b/>
                <w:sz w:val="28"/>
                <w:szCs w:val="28"/>
              </w:rPr>
              <w:t>8</w:t>
            </w:r>
          </w:p>
        </w:tc>
        <w:tc>
          <w:tcPr>
            <w:tcW w:w="0" w:type="auto"/>
            <w:tcBorders>
              <w:top w:val="single" w:sz="4" w:space="0" w:color="auto"/>
              <w:left w:val="single" w:sz="4" w:space="0" w:color="auto"/>
              <w:bottom w:val="single" w:sz="4" w:space="0" w:color="auto"/>
              <w:right w:val="single" w:sz="4" w:space="0" w:color="auto"/>
            </w:tcBorders>
          </w:tcPr>
          <w:p w:rsidR="002E43B1" w:rsidRPr="004852A2" w:rsidRDefault="002E43B1" w:rsidP="002E43B1">
            <w:pPr>
              <w:pStyle w:val="13"/>
              <w:shd w:val="clear" w:color="auto" w:fill="auto"/>
              <w:spacing w:line="312" w:lineRule="auto"/>
              <w:ind w:firstLine="0"/>
              <w:jc w:val="center"/>
              <w:rPr>
                <w:sz w:val="28"/>
                <w:szCs w:val="28"/>
              </w:rPr>
            </w:pPr>
            <w:r w:rsidRPr="004852A2">
              <w:rPr>
                <w:b/>
                <w:sz w:val="28"/>
                <w:szCs w:val="28"/>
              </w:rPr>
              <w:t>5</w:t>
            </w:r>
            <w:r w:rsidR="00B21394" w:rsidRPr="004852A2">
              <w:rPr>
                <w:b/>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2E43B1" w:rsidRPr="004852A2" w:rsidRDefault="002E43B1" w:rsidP="002E43B1">
            <w:pPr>
              <w:pStyle w:val="13"/>
              <w:shd w:val="clear" w:color="auto" w:fill="auto"/>
              <w:spacing w:line="312" w:lineRule="auto"/>
              <w:ind w:firstLine="0"/>
              <w:jc w:val="center"/>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2E43B1" w:rsidRPr="004852A2" w:rsidRDefault="00F42272" w:rsidP="002E43B1">
            <w:pPr>
              <w:spacing w:line="312" w:lineRule="auto"/>
              <w:jc w:val="center"/>
              <w:rPr>
                <w:rFonts w:ascii="Times New Roman" w:hAnsi="Times New Roman"/>
                <w:b/>
                <w:bCs/>
                <w:sz w:val="28"/>
                <w:szCs w:val="28"/>
              </w:rPr>
            </w:pPr>
            <w:r w:rsidRPr="004852A2">
              <w:rPr>
                <w:rFonts w:ascii="Times New Roman" w:hAnsi="Times New Roman"/>
                <w:b/>
                <w:bCs/>
                <w:sz w:val="28"/>
                <w:szCs w:val="28"/>
              </w:rPr>
              <w:t>Текущий</w:t>
            </w:r>
          </w:p>
        </w:tc>
      </w:tr>
      <w:tr w:rsidR="002E43B1" w:rsidRPr="004852A2" w:rsidTr="00CB4791">
        <w:tc>
          <w:tcPr>
            <w:tcW w:w="636" w:type="dxa"/>
            <w:tcBorders>
              <w:top w:val="single" w:sz="4" w:space="0" w:color="auto"/>
              <w:left w:val="single" w:sz="4" w:space="0" w:color="auto"/>
              <w:bottom w:val="single" w:sz="4" w:space="0" w:color="auto"/>
              <w:right w:val="single" w:sz="4" w:space="0" w:color="auto"/>
            </w:tcBorders>
          </w:tcPr>
          <w:p w:rsidR="002E43B1" w:rsidRPr="004852A2" w:rsidRDefault="002E43B1" w:rsidP="004843C8">
            <w:pPr>
              <w:pStyle w:val="13"/>
              <w:shd w:val="clear" w:color="auto" w:fill="auto"/>
              <w:spacing w:line="312" w:lineRule="auto"/>
              <w:ind w:firstLine="0"/>
              <w:rPr>
                <w:sz w:val="28"/>
                <w:szCs w:val="28"/>
              </w:rPr>
            </w:pPr>
            <w:bookmarkStart w:id="85" w:name="_Hlk189778474"/>
            <w:r w:rsidRPr="004852A2">
              <w:rPr>
                <w:sz w:val="28"/>
                <w:szCs w:val="28"/>
              </w:rPr>
              <w:t>1.1</w:t>
            </w:r>
          </w:p>
        </w:tc>
        <w:tc>
          <w:tcPr>
            <w:tcW w:w="2691" w:type="dxa"/>
            <w:tcBorders>
              <w:top w:val="single" w:sz="4" w:space="0" w:color="auto"/>
              <w:left w:val="single" w:sz="4" w:space="0" w:color="auto"/>
              <w:bottom w:val="single" w:sz="4" w:space="0" w:color="auto"/>
              <w:right w:val="single" w:sz="4" w:space="0" w:color="auto"/>
            </w:tcBorders>
          </w:tcPr>
          <w:p w:rsidR="002E43B1" w:rsidRPr="004852A2" w:rsidRDefault="002E43B1" w:rsidP="004843C8">
            <w:pPr>
              <w:pStyle w:val="13"/>
              <w:shd w:val="clear" w:color="auto" w:fill="auto"/>
              <w:spacing w:line="312" w:lineRule="auto"/>
              <w:ind w:firstLine="0"/>
              <w:rPr>
                <w:sz w:val="28"/>
                <w:szCs w:val="28"/>
              </w:rPr>
            </w:pPr>
            <w:r w:rsidRPr="004852A2">
              <w:rPr>
                <w:sz w:val="28"/>
                <w:szCs w:val="28"/>
              </w:rPr>
              <w:t xml:space="preserve">Вводное занятие. Техника безопасности. Создание композиции - отражение летних </w:t>
            </w:r>
            <w:r w:rsidRPr="004852A2">
              <w:rPr>
                <w:sz w:val="28"/>
                <w:szCs w:val="28"/>
              </w:rPr>
              <w:lastRenderedPageBreak/>
              <w:t>впечатлений в рисунке.  Работа материалами по выбору</w:t>
            </w:r>
          </w:p>
          <w:p w:rsidR="002E43B1" w:rsidRPr="004852A2" w:rsidRDefault="002E43B1" w:rsidP="004843C8">
            <w:pPr>
              <w:pStyle w:val="13"/>
              <w:shd w:val="clear" w:color="auto" w:fill="auto"/>
              <w:spacing w:line="312" w:lineRule="auto"/>
              <w:ind w:firstLine="0"/>
              <w:rPr>
                <w:bCs/>
                <w:sz w:val="28"/>
                <w:szCs w:val="28"/>
              </w:rPr>
            </w:pPr>
            <w:r w:rsidRPr="004852A2">
              <w:rPr>
                <w:sz w:val="28"/>
                <w:szCs w:val="28"/>
              </w:rPr>
              <w:t xml:space="preserve">Знакомство с произведениями живописи и графики различных жанров. Рассматривание репродукций произведений П.Сезанна, М.Врубеля, </w:t>
            </w:r>
            <w:proofErr w:type="spellStart"/>
            <w:r w:rsidRPr="004852A2">
              <w:rPr>
                <w:sz w:val="28"/>
                <w:szCs w:val="28"/>
              </w:rPr>
              <w:t>К.Монэ</w:t>
            </w:r>
            <w:proofErr w:type="spellEnd"/>
            <w:r w:rsidRPr="004852A2">
              <w:rPr>
                <w:sz w:val="28"/>
                <w:szCs w:val="28"/>
              </w:rPr>
              <w:t xml:space="preserve">, И.Айвазовского, Рафаэля, Л.да Винчи,  Н.Рериха, К.Малевича, </w:t>
            </w:r>
            <w:proofErr w:type="spellStart"/>
            <w:r w:rsidRPr="004852A2">
              <w:rPr>
                <w:sz w:val="28"/>
                <w:szCs w:val="28"/>
              </w:rPr>
              <w:t>Лентулова</w:t>
            </w:r>
            <w:proofErr w:type="spellEnd"/>
            <w:r w:rsidRPr="004852A2">
              <w:rPr>
                <w:sz w:val="28"/>
                <w:szCs w:val="28"/>
              </w:rPr>
              <w:t>, И.Шишкина и других. Беседа по картинам</w:t>
            </w:r>
          </w:p>
        </w:tc>
        <w:tc>
          <w:tcPr>
            <w:tcW w:w="0" w:type="auto"/>
            <w:tcBorders>
              <w:top w:val="single" w:sz="4" w:space="0" w:color="auto"/>
              <w:left w:val="single" w:sz="4" w:space="0" w:color="auto"/>
              <w:bottom w:val="single" w:sz="4" w:space="0" w:color="auto"/>
              <w:right w:val="single" w:sz="4" w:space="0" w:color="auto"/>
            </w:tcBorders>
          </w:tcPr>
          <w:p w:rsidR="002E43B1" w:rsidRPr="004852A2" w:rsidRDefault="002E43B1" w:rsidP="004843C8">
            <w:pPr>
              <w:pStyle w:val="13"/>
              <w:shd w:val="clear" w:color="auto" w:fill="auto"/>
              <w:spacing w:line="312" w:lineRule="auto"/>
              <w:ind w:firstLine="0"/>
              <w:rPr>
                <w:sz w:val="28"/>
                <w:szCs w:val="28"/>
              </w:rPr>
            </w:pPr>
            <w:r w:rsidRPr="004852A2">
              <w:rPr>
                <w:sz w:val="28"/>
                <w:szCs w:val="28"/>
              </w:rPr>
              <w:lastRenderedPageBreak/>
              <w:t>4</w:t>
            </w:r>
          </w:p>
        </w:tc>
        <w:tc>
          <w:tcPr>
            <w:tcW w:w="0" w:type="auto"/>
            <w:tcBorders>
              <w:top w:val="single" w:sz="4" w:space="0" w:color="auto"/>
              <w:left w:val="single" w:sz="4" w:space="0" w:color="auto"/>
              <w:bottom w:val="single" w:sz="4" w:space="0" w:color="auto"/>
              <w:right w:val="single" w:sz="4" w:space="0" w:color="auto"/>
            </w:tcBorders>
          </w:tcPr>
          <w:p w:rsidR="002E43B1" w:rsidRPr="004852A2" w:rsidRDefault="002E43B1" w:rsidP="004843C8">
            <w:pPr>
              <w:pStyle w:val="13"/>
              <w:shd w:val="clear" w:color="auto" w:fill="auto"/>
              <w:spacing w:line="312" w:lineRule="auto"/>
              <w:ind w:firstLine="0"/>
              <w:rPr>
                <w:sz w:val="28"/>
                <w:szCs w:val="28"/>
              </w:rPr>
            </w:pPr>
            <w:r w:rsidRPr="004852A2">
              <w:rPr>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2E43B1" w:rsidRPr="004852A2" w:rsidRDefault="002E43B1" w:rsidP="004843C8">
            <w:pPr>
              <w:pStyle w:val="13"/>
              <w:shd w:val="clear" w:color="auto" w:fill="auto"/>
              <w:spacing w:line="312" w:lineRule="auto"/>
              <w:ind w:firstLine="0"/>
              <w:rPr>
                <w:sz w:val="28"/>
                <w:szCs w:val="28"/>
              </w:rPr>
            </w:pPr>
            <w:r w:rsidRPr="004852A2">
              <w:rPr>
                <w:sz w:val="28"/>
                <w:szCs w:val="28"/>
              </w:rPr>
              <w:t>3</w:t>
            </w:r>
          </w:p>
        </w:tc>
        <w:tc>
          <w:tcPr>
            <w:tcW w:w="0" w:type="auto"/>
            <w:tcBorders>
              <w:top w:val="single" w:sz="4" w:space="0" w:color="auto"/>
              <w:left w:val="single" w:sz="4" w:space="0" w:color="auto"/>
              <w:bottom w:val="single" w:sz="4" w:space="0" w:color="auto"/>
              <w:right w:val="single" w:sz="4" w:space="0" w:color="auto"/>
            </w:tcBorders>
          </w:tcPr>
          <w:p w:rsidR="002E43B1" w:rsidRPr="004852A2" w:rsidRDefault="00E2736E"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2E43B1"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 xml:space="preserve">Беседа </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Опрос</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Наблюдение</w:t>
            </w:r>
          </w:p>
        </w:tc>
      </w:tr>
      <w:tr w:rsidR="00E2736E" w:rsidRPr="004852A2" w:rsidTr="00CB4791">
        <w:tc>
          <w:tcPr>
            <w:tcW w:w="636" w:type="dxa"/>
            <w:tcBorders>
              <w:top w:val="single" w:sz="4" w:space="0" w:color="auto"/>
              <w:left w:val="single" w:sz="4" w:space="0" w:color="auto"/>
              <w:bottom w:val="single" w:sz="4" w:space="0" w:color="auto"/>
              <w:right w:val="single" w:sz="4" w:space="0" w:color="auto"/>
            </w:tcBorders>
          </w:tcPr>
          <w:p w:rsidR="00E2736E" w:rsidRPr="004852A2" w:rsidRDefault="00E2736E" w:rsidP="004843C8">
            <w:pPr>
              <w:pStyle w:val="13"/>
              <w:shd w:val="clear" w:color="auto" w:fill="auto"/>
              <w:spacing w:line="312" w:lineRule="auto"/>
              <w:ind w:firstLine="0"/>
              <w:rPr>
                <w:sz w:val="28"/>
                <w:szCs w:val="28"/>
              </w:rPr>
            </w:pPr>
            <w:bookmarkStart w:id="86" w:name="_Hlk189778567"/>
            <w:bookmarkEnd w:id="85"/>
            <w:r w:rsidRPr="004852A2">
              <w:rPr>
                <w:sz w:val="28"/>
                <w:szCs w:val="28"/>
              </w:rPr>
              <w:lastRenderedPageBreak/>
              <w:t>1.2</w:t>
            </w:r>
          </w:p>
        </w:tc>
        <w:tc>
          <w:tcPr>
            <w:tcW w:w="2691" w:type="dxa"/>
            <w:tcBorders>
              <w:top w:val="single" w:sz="4" w:space="0" w:color="auto"/>
              <w:left w:val="single" w:sz="4" w:space="0" w:color="auto"/>
              <w:bottom w:val="single" w:sz="4" w:space="0" w:color="auto"/>
              <w:right w:val="single" w:sz="4" w:space="0" w:color="auto"/>
            </w:tcBorders>
          </w:tcPr>
          <w:p w:rsidR="00E2736E" w:rsidRPr="004852A2" w:rsidRDefault="00E2736E" w:rsidP="004843C8">
            <w:pPr>
              <w:pStyle w:val="13"/>
              <w:shd w:val="clear" w:color="auto" w:fill="auto"/>
              <w:spacing w:line="312" w:lineRule="auto"/>
              <w:ind w:firstLine="0"/>
              <w:rPr>
                <w:bCs/>
                <w:sz w:val="28"/>
                <w:szCs w:val="28"/>
              </w:rPr>
            </w:pPr>
            <w:r w:rsidRPr="004852A2">
              <w:rPr>
                <w:sz w:val="28"/>
                <w:szCs w:val="28"/>
              </w:rPr>
              <w:t xml:space="preserve">Продолжение изучения основ </w:t>
            </w:r>
            <w:proofErr w:type="spellStart"/>
            <w:r w:rsidRPr="004852A2">
              <w:rPr>
                <w:sz w:val="28"/>
                <w:szCs w:val="28"/>
              </w:rPr>
              <w:t>цветоведения</w:t>
            </w:r>
            <w:proofErr w:type="spellEnd"/>
            <w:r w:rsidRPr="004852A2">
              <w:rPr>
                <w:sz w:val="28"/>
                <w:szCs w:val="28"/>
              </w:rPr>
              <w:t xml:space="preserve">. Работа на палитре, создание новых </w:t>
            </w:r>
            <w:proofErr w:type="spellStart"/>
            <w:proofErr w:type="gramStart"/>
            <w:r w:rsidRPr="004852A2">
              <w:rPr>
                <w:sz w:val="28"/>
                <w:szCs w:val="28"/>
              </w:rPr>
              <w:t>новых</w:t>
            </w:r>
            <w:proofErr w:type="spellEnd"/>
            <w:proofErr w:type="gramEnd"/>
            <w:r w:rsidRPr="004852A2">
              <w:rPr>
                <w:sz w:val="28"/>
                <w:szCs w:val="28"/>
              </w:rPr>
              <w:t xml:space="preserve"> оттенков, обучение различению цветов, </w:t>
            </w:r>
            <w:proofErr w:type="spellStart"/>
            <w:r w:rsidRPr="004852A2">
              <w:rPr>
                <w:sz w:val="28"/>
                <w:szCs w:val="28"/>
              </w:rPr>
              <w:t>ассациативности</w:t>
            </w:r>
            <w:proofErr w:type="spellEnd"/>
          </w:p>
        </w:tc>
        <w:tc>
          <w:tcPr>
            <w:tcW w:w="0" w:type="auto"/>
            <w:tcBorders>
              <w:top w:val="single" w:sz="4" w:space="0" w:color="auto"/>
              <w:left w:val="single" w:sz="4" w:space="0" w:color="auto"/>
              <w:bottom w:val="single" w:sz="4" w:space="0" w:color="auto"/>
              <w:right w:val="single" w:sz="4" w:space="0" w:color="auto"/>
            </w:tcBorders>
          </w:tcPr>
          <w:p w:rsidR="00E2736E" w:rsidRPr="004852A2" w:rsidRDefault="00E2736E"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E2736E" w:rsidRPr="004852A2" w:rsidRDefault="00E2736E"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E2736E" w:rsidRPr="004852A2" w:rsidRDefault="00E2736E"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E2736E" w:rsidRPr="004852A2" w:rsidRDefault="00E2736E" w:rsidP="004843C8">
            <w:pPr>
              <w:pStyle w:val="13"/>
              <w:shd w:val="clear" w:color="auto" w:fill="auto"/>
              <w:spacing w:line="312" w:lineRule="auto"/>
              <w:ind w:firstLine="0"/>
              <w:rPr>
                <w:sz w:val="28"/>
                <w:szCs w:val="28"/>
              </w:rPr>
            </w:pPr>
            <w:r w:rsidRPr="004852A2">
              <w:rPr>
                <w:sz w:val="28"/>
                <w:szCs w:val="28"/>
              </w:rPr>
              <w:t>Фронтальная</w:t>
            </w:r>
          </w:p>
          <w:p w:rsidR="00E2736E" w:rsidRPr="004852A2" w:rsidRDefault="00E2736E" w:rsidP="004843C8">
            <w:pPr>
              <w:pStyle w:val="13"/>
              <w:shd w:val="clear" w:color="auto" w:fill="auto"/>
              <w:spacing w:line="312" w:lineRule="auto"/>
              <w:ind w:firstLine="0"/>
              <w:rPr>
                <w:sz w:val="28"/>
                <w:szCs w:val="28"/>
              </w:rPr>
            </w:pPr>
            <w:r w:rsidRPr="004852A2">
              <w:rPr>
                <w:sz w:val="28"/>
                <w:szCs w:val="28"/>
              </w:rPr>
              <w:t>Групповая</w:t>
            </w:r>
          </w:p>
        </w:tc>
        <w:tc>
          <w:tcPr>
            <w:tcW w:w="0" w:type="auto"/>
            <w:tcBorders>
              <w:top w:val="single" w:sz="4" w:space="0" w:color="auto"/>
              <w:left w:val="single" w:sz="4" w:space="0" w:color="auto"/>
              <w:bottom w:val="single" w:sz="4" w:space="0" w:color="auto"/>
              <w:right w:val="single" w:sz="4" w:space="0" w:color="auto"/>
            </w:tcBorders>
          </w:tcPr>
          <w:p w:rsidR="00E2736E"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Беседа</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Опрос</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Наблюдение</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87" w:name="_Hlk189778639"/>
            <w:bookmarkEnd w:id="86"/>
            <w:r w:rsidRPr="004852A2">
              <w:rPr>
                <w:sz w:val="28"/>
                <w:szCs w:val="28"/>
              </w:rPr>
              <w:t>1.3</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276" w:lineRule="auto"/>
              <w:ind w:firstLine="0"/>
              <w:rPr>
                <w:bCs/>
                <w:sz w:val="28"/>
                <w:szCs w:val="28"/>
              </w:rPr>
            </w:pPr>
            <w:r w:rsidRPr="004852A2">
              <w:rPr>
                <w:sz w:val="28"/>
                <w:szCs w:val="28"/>
              </w:rPr>
              <w:t xml:space="preserve">Рисование – </w:t>
            </w:r>
            <w:r w:rsidRPr="004852A2">
              <w:rPr>
                <w:sz w:val="28"/>
                <w:szCs w:val="28"/>
              </w:rPr>
              <w:lastRenderedPageBreak/>
              <w:t>экспериментирование. Знакомство с нетрадиционными способами рисования (</w:t>
            </w:r>
            <w:r w:rsidR="00824824" w:rsidRPr="004852A2">
              <w:rPr>
                <w:sz w:val="28"/>
                <w:szCs w:val="28"/>
              </w:rPr>
              <w:t>тампонирование</w:t>
            </w:r>
            <w:r w:rsidRPr="004852A2">
              <w:rPr>
                <w:sz w:val="28"/>
                <w:szCs w:val="28"/>
              </w:rPr>
              <w:t>), расширение представлений детей о технических приемах в изобразительном искусстве.</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lastRenderedPageBreak/>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3,5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w:t>
            </w:r>
            <w:r w:rsidRPr="004852A2">
              <w:rPr>
                <w:rFonts w:ascii="Times New Roman" w:hAnsi="Times New Roman"/>
                <w:sz w:val="28"/>
                <w:szCs w:val="28"/>
              </w:rPr>
              <w:lastRenderedPageBreak/>
              <w:t>е задание</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88" w:name="_Hlk189778907"/>
            <w:bookmarkEnd w:id="87"/>
            <w:r w:rsidRPr="004852A2">
              <w:rPr>
                <w:sz w:val="28"/>
                <w:szCs w:val="28"/>
              </w:rPr>
              <w:lastRenderedPageBreak/>
              <w:t>1.4</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Рисование отражение впечатлений об окружающем мире. Отражение в рисунке натуральной и «неожиданной» красоты в природе, передача фактуры цвета</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3,5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89" w:name="_Hlk189779036"/>
            <w:bookmarkEnd w:id="88"/>
            <w:r w:rsidRPr="004852A2">
              <w:rPr>
                <w:sz w:val="28"/>
                <w:szCs w:val="28"/>
              </w:rPr>
              <w:t>1.5</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 xml:space="preserve">Создание композиции на заданную тему. Самостоятельный поиск  сюжета, гармоничное распределение объектов, передача взаимоотношений между ними, пропорциональных </w:t>
            </w:r>
            <w:r w:rsidRPr="004852A2">
              <w:rPr>
                <w:sz w:val="28"/>
                <w:szCs w:val="28"/>
              </w:rPr>
              <w:lastRenderedPageBreak/>
              <w:t>связей, движения. Поиск средств художественно-образной выразительности.</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lastRenderedPageBreak/>
              <w:t>8</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7,5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p w:rsidR="00F42272" w:rsidRPr="004852A2" w:rsidRDefault="00F42272"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Выставка работ</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90" w:name="_Hlk189779214"/>
            <w:bookmarkEnd w:id="89"/>
            <w:r w:rsidRPr="004852A2">
              <w:rPr>
                <w:sz w:val="28"/>
                <w:szCs w:val="28"/>
              </w:rPr>
              <w:lastRenderedPageBreak/>
              <w:t>1.6</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Продолжение знакомства с жанром натюрморта. Рассматривание репродукций П.Сезанна, М.А.Врубеля. Создание натюрмортной композиции с натуры. Передача внешних особенностей объектов, Удаленности друг от друга</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3,5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Беседа</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Наблюдение</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91" w:name="_Hlk189779390"/>
            <w:bookmarkEnd w:id="90"/>
            <w:r w:rsidRPr="004852A2">
              <w:rPr>
                <w:sz w:val="28"/>
                <w:szCs w:val="28"/>
              </w:rPr>
              <w:t>1.7</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 xml:space="preserve">Продолжение знакомства с жанром портрета. Знакомство с образами Мадонны в творчестве  Л.да Винчи, Рафаэля.  Создание портрета или портретной композиции по мотивам изучаемых работ. </w:t>
            </w:r>
            <w:r w:rsidRPr="004852A2">
              <w:rPr>
                <w:sz w:val="28"/>
                <w:szCs w:val="28"/>
              </w:rPr>
              <w:lastRenderedPageBreak/>
              <w:t>Передача индивидуальности изображаемого человека, характера, настроения.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lastRenderedPageBreak/>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3,5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Наблюдение</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92" w:name="_Hlk189779485"/>
            <w:bookmarkEnd w:id="91"/>
            <w:r w:rsidRPr="004852A2">
              <w:rPr>
                <w:sz w:val="28"/>
                <w:szCs w:val="28"/>
              </w:rPr>
              <w:lastRenderedPageBreak/>
              <w:t>1.8</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 xml:space="preserve">Создание пейзажной композиции. Самостоятельное применение правил построения пейзажной композиции. Рисование с натуры пейзажных объектов. Знакомство с творчеством Айвазовского. </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8</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7,5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p w:rsidR="00F42272" w:rsidRPr="004852A2" w:rsidRDefault="00F42272"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Выставка работ</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93" w:name="_Hlk189779607"/>
            <w:bookmarkEnd w:id="92"/>
            <w:r w:rsidRPr="004852A2">
              <w:rPr>
                <w:sz w:val="28"/>
                <w:szCs w:val="28"/>
              </w:rPr>
              <w:t>1.9</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 xml:space="preserve">Создание городского пейзажа. Построение архитектурных сооружений, передача особенностей строения, пропорциональных отношений, основных элементов оформления. </w:t>
            </w:r>
            <w:r w:rsidRPr="004852A2">
              <w:rPr>
                <w:sz w:val="28"/>
                <w:szCs w:val="28"/>
              </w:rPr>
              <w:lastRenderedPageBreak/>
              <w:t xml:space="preserve">Передача перспективы. Рисование с натуры и по представлению </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lastRenderedPageBreak/>
              <w:t>8</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7,5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Выставка работ</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Наблюдение</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94" w:name="_Hlk189779713"/>
            <w:bookmarkEnd w:id="93"/>
            <w:r w:rsidRPr="004852A2">
              <w:rPr>
                <w:sz w:val="28"/>
                <w:szCs w:val="28"/>
              </w:rPr>
              <w:lastRenderedPageBreak/>
              <w:t>1.10</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Стилизация в пейзажной композиции. Творчество Н. Рериха.  Создание пейзажной горной композиции в изучаемой стилистике.</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3,5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p w:rsidR="00F42272" w:rsidRPr="004852A2" w:rsidRDefault="00F42272" w:rsidP="004843C8">
            <w:pPr>
              <w:pStyle w:val="13"/>
              <w:shd w:val="clear" w:color="auto" w:fill="auto"/>
              <w:spacing w:line="312" w:lineRule="auto"/>
              <w:ind w:firstLine="0"/>
              <w:rPr>
                <w:sz w:val="28"/>
                <w:szCs w:val="28"/>
              </w:rPr>
            </w:pPr>
            <w:r w:rsidRPr="004852A2">
              <w:rPr>
                <w:sz w:val="28"/>
                <w:szCs w:val="28"/>
              </w:rPr>
              <w:t>Групповая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Беседа</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Опрос</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95" w:name="_Hlk189779763"/>
            <w:bookmarkEnd w:id="94"/>
            <w:r w:rsidRPr="004852A2">
              <w:rPr>
                <w:sz w:val="28"/>
                <w:szCs w:val="28"/>
              </w:rPr>
              <w:t>1.11</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Знакомство с импрессионизмом как течением в изобразительном искусстве. Творчество К. Моне. Создание композиции в стилистике импрессионизма</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3</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Беседа</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Опрос</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96" w:name="_Hlk189779847"/>
            <w:bookmarkEnd w:id="95"/>
            <w:r w:rsidRPr="004852A2">
              <w:rPr>
                <w:sz w:val="28"/>
                <w:szCs w:val="28"/>
              </w:rPr>
              <w:t>1.12</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Знакомство с абстракционизмом как течением в изобразительном творчестве. Творчество К.Малевича. Создание работы в стилистике абстракционизма</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Беседа</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Опрос</w:t>
            </w:r>
          </w:p>
        </w:tc>
      </w:tr>
      <w:bookmarkEnd w:id="96"/>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lastRenderedPageBreak/>
              <w:t>1.13</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bookmarkStart w:id="97" w:name="_Hlk189779898"/>
            <w:r w:rsidRPr="004852A2">
              <w:rPr>
                <w:sz w:val="28"/>
                <w:szCs w:val="28"/>
              </w:rPr>
              <w:t>Рисование человека в движении.  Передача основных пропорций, особенностей строения человека, динамики</w:t>
            </w:r>
            <w:bookmarkEnd w:id="97"/>
            <w:r w:rsidRPr="004852A2">
              <w:rPr>
                <w:sz w:val="28"/>
                <w:szCs w:val="28"/>
              </w:rPr>
              <w:t>.</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1.14</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98" w:name="_Hlk189779987"/>
            <w:r w:rsidRPr="004852A2">
              <w:rPr>
                <w:sz w:val="28"/>
                <w:szCs w:val="28"/>
              </w:rPr>
              <w:t>Изучение стилистических течений в изобразительном творчестве и их ярких представителей. Импрессионизм, модерн, стилизация, абстракционизм др.</w:t>
            </w:r>
            <w:bookmarkEnd w:id="98"/>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Беседа</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Опрос</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Наблюдение</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b/>
                <w:sz w:val="28"/>
                <w:szCs w:val="28"/>
              </w:rPr>
              <w:t>2</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bookmarkStart w:id="99" w:name="_Hlk189780039"/>
            <w:r w:rsidRPr="004852A2">
              <w:rPr>
                <w:b/>
                <w:sz w:val="28"/>
                <w:szCs w:val="28"/>
              </w:rPr>
              <w:t>Декоративная, оформительская деятельность, дизайн</w:t>
            </w:r>
            <w:bookmarkEnd w:id="99"/>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b/>
                <w:sz w:val="28"/>
                <w:szCs w:val="28"/>
              </w:rPr>
              <w:t>50</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b/>
                <w:sz w:val="28"/>
                <w:szCs w:val="28"/>
              </w:rPr>
              <w:t>7</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b/>
                <w:sz w:val="28"/>
                <w:szCs w:val="28"/>
              </w:rPr>
              <w:t>43</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b/>
                <w:bCs/>
                <w:sz w:val="28"/>
                <w:szCs w:val="28"/>
              </w:rPr>
            </w:pPr>
            <w:r w:rsidRPr="004852A2">
              <w:rPr>
                <w:rFonts w:ascii="Times New Roman" w:hAnsi="Times New Roman"/>
                <w:b/>
                <w:bCs/>
                <w:sz w:val="28"/>
                <w:szCs w:val="28"/>
              </w:rPr>
              <w:t>Текущий</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2.1</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iCs/>
                <w:sz w:val="28"/>
                <w:szCs w:val="28"/>
              </w:rPr>
              <w:t xml:space="preserve">Декоративное рисование. Знакомство с хохломским декоративно-прикладным творчеством, Гжельского промысла, </w:t>
            </w:r>
            <w:r w:rsidRPr="004852A2">
              <w:rPr>
                <w:iCs/>
                <w:sz w:val="28"/>
                <w:szCs w:val="28"/>
              </w:rPr>
              <w:lastRenderedPageBreak/>
              <w:t>создание декоративных работ в стилистике изучаемых промыслов. Создание декоративной композиции в стилистике Древнекитайского искусства.</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lastRenderedPageBreak/>
              <w:t>8</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7</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p w:rsidR="00F42272" w:rsidRPr="004852A2" w:rsidRDefault="00F42272" w:rsidP="004843C8">
            <w:pPr>
              <w:pStyle w:val="13"/>
              <w:shd w:val="clear" w:color="auto" w:fill="auto"/>
              <w:spacing w:line="312" w:lineRule="auto"/>
              <w:ind w:firstLine="0"/>
              <w:rPr>
                <w:sz w:val="28"/>
                <w:szCs w:val="28"/>
              </w:rPr>
            </w:pPr>
            <w:r w:rsidRPr="004852A2">
              <w:rPr>
                <w:sz w:val="28"/>
                <w:szCs w:val="28"/>
              </w:rPr>
              <w:t>Групповая</w:t>
            </w:r>
          </w:p>
          <w:p w:rsidR="00F42272" w:rsidRPr="004852A2" w:rsidRDefault="00F42272"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Выставка работ</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lastRenderedPageBreak/>
              <w:t>2.2</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bookmarkStart w:id="100" w:name="_Hlk189780188"/>
            <w:r w:rsidRPr="004852A2">
              <w:rPr>
                <w:sz w:val="28"/>
                <w:szCs w:val="28"/>
              </w:rPr>
              <w:t>Орнамент. Самостоятельное создание ритмичного орнамента в стилистике изучаемой темы</w:t>
            </w:r>
            <w:bookmarkEnd w:id="100"/>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2.3</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bookmarkStart w:id="101" w:name="_Hlk189780272"/>
            <w:r w:rsidRPr="004852A2">
              <w:rPr>
                <w:sz w:val="28"/>
                <w:szCs w:val="28"/>
              </w:rPr>
              <w:t>Силуэт. Знакомство с новым способом изображения. Создание силуэтной аппликации</w:t>
            </w:r>
            <w:bookmarkEnd w:id="101"/>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1,5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Опрос</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2.4</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bookmarkStart w:id="102" w:name="_Hlk189780323"/>
            <w:r w:rsidRPr="004852A2">
              <w:rPr>
                <w:sz w:val="28"/>
                <w:szCs w:val="28"/>
              </w:rPr>
              <w:t xml:space="preserve">Дизайн праздничной открытки. Оформление праздничной открытки в технике конструирования из бумаги, </w:t>
            </w:r>
            <w:proofErr w:type="spellStart"/>
            <w:r w:rsidRPr="004852A2">
              <w:rPr>
                <w:sz w:val="28"/>
                <w:szCs w:val="28"/>
              </w:rPr>
              <w:lastRenderedPageBreak/>
              <w:t>бумагопластики</w:t>
            </w:r>
            <w:proofErr w:type="spellEnd"/>
            <w:r w:rsidRPr="004852A2">
              <w:rPr>
                <w:sz w:val="28"/>
                <w:szCs w:val="28"/>
              </w:rPr>
              <w:t xml:space="preserve">, оригами, </w:t>
            </w:r>
            <w:proofErr w:type="spellStart"/>
            <w:r w:rsidRPr="004852A2">
              <w:rPr>
                <w:sz w:val="28"/>
                <w:szCs w:val="28"/>
              </w:rPr>
              <w:t>квиллинга</w:t>
            </w:r>
            <w:proofErr w:type="spellEnd"/>
            <w:r w:rsidRPr="004852A2">
              <w:rPr>
                <w:sz w:val="28"/>
                <w:szCs w:val="28"/>
              </w:rPr>
              <w:t xml:space="preserve"> и др</w:t>
            </w:r>
            <w:proofErr w:type="gramStart"/>
            <w:r w:rsidRPr="004852A2">
              <w:rPr>
                <w:sz w:val="28"/>
                <w:szCs w:val="28"/>
              </w:rPr>
              <w:t>..</w:t>
            </w:r>
            <w:proofErr w:type="gramEnd"/>
            <w:r w:rsidRPr="004852A2">
              <w:rPr>
                <w:sz w:val="28"/>
                <w:szCs w:val="28"/>
              </w:rPr>
              <w:t>изученных способов</w:t>
            </w:r>
            <w:bookmarkEnd w:id="102"/>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lastRenderedPageBreak/>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103" w:name="_Hlk189780384"/>
            <w:r w:rsidRPr="004852A2">
              <w:rPr>
                <w:sz w:val="28"/>
                <w:szCs w:val="28"/>
              </w:rPr>
              <w:lastRenderedPageBreak/>
              <w:t>2.5</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Конструирование новогодней игрушки из бумаги, текстиля, бросовых материалов</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Выставка работ</w:t>
            </w:r>
          </w:p>
        </w:tc>
      </w:tr>
      <w:bookmarkEnd w:id="103"/>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2.6</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bookmarkStart w:id="104" w:name="_Hlk189780442"/>
            <w:r w:rsidRPr="004852A2">
              <w:rPr>
                <w:sz w:val="28"/>
                <w:szCs w:val="28"/>
              </w:rPr>
              <w:t xml:space="preserve">Изготовления </w:t>
            </w:r>
            <w:proofErr w:type="spellStart"/>
            <w:r w:rsidRPr="004852A2">
              <w:rPr>
                <w:sz w:val="28"/>
                <w:szCs w:val="28"/>
              </w:rPr>
              <w:t>топиария</w:t>
            </w:r>
            <w:proofErr w:type="spellEnd"/>
            <w:r w:rsidRPr="004852A2">
              <w:rPr>
                <w:sz w:val="28"/>
                <w:szCs w:val="28"/>
              </w:rPr>
              <w:t>. Работа с иголкой, ниткой, текстилем</w:t>
            </w:r>
            <w:bookmarkEnd w:id="104"/>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3,5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2.7</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bookmarkStart w:id="105" w:name="_Hlk189780504"/>
            <w:r w:rsidRPr="004852A2">
              <w:rPr>
                <w:sz w:val="28"/>
                <w:szCs w:val="28"/>
              </w:rPr>
              <w:t>Мозаика как вид декоративного оформления. Создание мозаичного панно из бумаги с элементами рисования</w:t>
            </w:r>
            <w:bookmarkEnd w:id="105"/>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3,5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2.8</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bookmarkStart w:id="106" w:name="_Hlk189780571"/>
            <w:r w:rsidRPr="004852A2">
              <w:rPr>
                <w:sz w:val="28"/>
                <w:szCs w:val="28"/>
              </w:rPr>
              <w:t>Дизайн украшений (бижутерии). Разработка дизайна, создание украшений из пластики</w:t>
            </w:r>
            <w:bookmarkEnd w:id="106"/>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Выставка работ</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107" w:name="_Hlk189780666"/>
            <w:r w:rsidRPr="004852A2">
              <w:rPr>
                <w:sz w:val="28"/>
                <w:szCs w:val="28"/>
              </w:rPr>
              <w:t>2.9</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 xml:space="preserve">Дизайн одежды и костюма. Разработка </w:t>
            </w:r>
            <w:proofErr w:type="spellStart"/>
            <w:proofErr w:type="gramStart"/>
            <w:r w:rsidRPr="004852A2">
              <w:rPr>
                <w:sz w:val="28"/>
                <w:szCs w:val="28"/>
              </w:rPr>
              <w:t>дизайн-проектов</w:t>
            </w:r>
            <w:proofErr w:type="spellEnd"/>
            <w:proofErr w:type="gramEnd"/>
            <w:r w:rsidRPr="004852A2">
              <w:rPr>
                <w:sz w:val="28"/>
                <w:szCs w:val="28"/>
              </w:rPr>
              <w:t xml:space="preserve"> одежды различного </w:t>
            </w:r>
            <w:r w:rsidRPr="004852A2">
              <w:rPr>
                <w:sz w:val="28"/>
                <w:szCs w:val="28"/>
              </w:rPr>
              <w:lastRenderedPageBreak/>
              <w:t xml:space="preserve">функционального назначения (повседневная одежда, карнавальный костюм). </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lastRenderedPageBreak/>
              <w:t>8</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7</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p w:rsidR="00F42272" w:rsidRPr="004852A2" w:rsidRDefault="00F42272" w:rsidP="004843C8">
            <w:pPr>
              <w:pStyle w:val="13"/>
              <w:shd w:val="clear" w:color="auto" w:fill="auto"/>
              <w:spacing w:line="312" w:lineRule="auto"/>
              <w:ind w:firstLine="0"/>
              <w:rPr>
                <w:sz w:val="28"/>
                <w:szCs w:val="28"/>
              </w:rPr>
            </w:pPr>
            <w:r w:rsidRPr="004852A2">
              <w:rPr>
                <w:sz w:val="28"/>
                <w:szCs w:val="28"/>
              </w:rPr>
              <w:t>Групповая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Опрос</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Выставка работ</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108" w:name="_Hlk189780804"/>
            <w:bookmarkEnd w:id="107"/>
            <w:r w:rsidRPr="004852A2">
              <w:rPr>
                <w:sz w:val="28"/>
                <w:szCs w:val="28"/>
              </w:rPr>
              <w:lastRenderedPageBreak/>
              <w:t>2.10</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Художник и театр. Роль театральных художников (бутафор, оформитель, гример, художник по костюмам) в создании театральной постановки</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1,5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Беседа</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Опрос</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109" w:name="_Hlk189780862"/>
            <w:bookmarkEnd w:id="108"/>
            <w:r w:rsidRPr="004852A2">
              <w:rPr>
                <w:sz w:val="28"/>
                <w:szCs w:val="28"/>
              </w:rPr>
              <w:t>2.10</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Оформительская работа. Шрифт – изучение различных видов шрифтов и вариантов их использования в полиграфической продукции. Книга, особенности работы художника-иллюстратора над созданием книги</w:t>
            </w:r>
            <w:proofErr w:type="gramStart"/>
            <w:r w:rsidRPr="004852A2">
              <w:rPr>
                <w:sz w:val="28"/>
                <w:szCs w:val="28"/>
              </w:rPr>
              <w:t xml:space="preserve"> .</w:t>
            </w:r>
            <w:proofErr w:type="gramEnd"/>
            <w:r w:rsidRPr="004852A2">
              <w:rPr>
                <w:sz w:val="28"/>
                <w:szCs w:val="28"/>
              </w:rPr>
              <w:t xml:space="preserve"> Создание </w:t>
            </w:r>
            <w:proofErr w:type="spellStart"/>
            <w:r w:rsidRPr="004852A2">
              <w:rPr>
                <w:sz w:val="28"/>
                <w:szCs w:val="28"/>
              </w:rPr>
              <w:t>дизайн-проекта</w:t>
            </w:r>
            <w:proofErr w:type="spellEnd"/>
            <w:r w:rsidRPr="004852A2">
              <w:rPr>
                <w:sz w:val="28"/>
                <w:szCs w:val="28"/>
              </w:rPr>
              <w:t xml:space="preserve"> обложки для книги</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6</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Выставка работ</w:t>
            </w:r>
          </w:p>
        </w:tc>
      </w:tr>
      <w:bookmarkEnd w:id="109"/>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2.1</w:t>
            </w:r>
            <w:r w:rsidRPr="004852A2">
              <w:rPr>
                <w:sz w:val="28"/>
                <w:szCs w:val="28"/>
              </w:rPr>
              <w:lastRenderedPageBreak/>
              <w:t>1</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lastRenderedPageBreak/>
              <w:t xml:space="preserve">Изучение </w:t>
            </w:r>
            <w:r w:rsidRPr="004852A2">
              <w:rPr>
                <w:sz w:val="28"/>
                <w:szCs w:val="28"/>
              </w:rPr>
              <w:lastRenderedPageBreak/>
              <w:t>памятников архитектуры родного города, их особенностей в соответствии с функциональным назначением, истории создания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lastRenderedPageBreak/>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Беседа</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lastRenderedPageBreak/>
              <w:t>Опрос</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Наблюдение</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110" w:name="_Hlk189780960"/>
            <w:r w:rsidRPr="004852A2">
              <w:rPr>
                <w:sz w:val="28"/>
                <w:szCs w:val="28"/>
              </w:rPr>
              <w:lastRenderedPageBreak/>
              <w:t>2.12</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Пешеходная экскурсия - знакомство с памятниками архитектуры родного города. Определение стилистических особенностей, знакомство с историей создания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Беседа</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Опрос</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Наблюдение</w:t>
            </w:r>
          </w:p>
        </w:tc>
      </w:tr>
      <w:bookmarkEnd w:id="110"/>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b/>
                <w:sz w:val="28"/>
                <w:szCs w:val="28"/>
              </w:rPr>
              <w:t>3</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b/>
                <w:sz w:val="28"/>
                <w:szCs w:val="28"/>
              </w:rPr>
              <w:t>Лепка</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b/>
                <w:sz w:val="28"/>
                <w:szCs w:val="28"/>
              </w:rPr>
              <w:t>24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b/>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b/>
                <w:sz w:val="28"/>
                <w:szCs w:val="28"/>
              </w:rPr>
              <w:t>22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b/>
                <w:bCs/>
                <w:sz w:val="28"/>
                <w:szCs w:val="28"/>
              </w:rPr>
            </w:pPr>
            <w:r w:rsidRPr="004852A2">
              <w:rPr>
                <w:rFonts w:ascii="Times New Roman" w:hAnsi="Times New Roman"/>
                <w:b/>
                <w:bCs/>
                <w:sz w:val="28"/>
                <w:szCs w:val="28"/>
              </w:rPr>
              <w:t>Текущий</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111" w:name="_Hlk189781059"/>
            <w:r w:rsidRPr="004852A2">
              <w:rPr>
                <w:sz w:val="28"/>
                <w:szCs w:val="28"/>
              </w:rPr>
              <w:t>3.1</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Форма и цвет. Работа с многоцветным пластилином. Передача формы и цвета изображаемого объекта</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bookmarkEnd w:id="111"/>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3.2</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bookmarkStart w:id="112" w:name="_Hlk189781114"/>
            <w:r w:rsidRPr="004852A2">
              <w:rPr>
                <w:sz w:val="28"/>
                <w:szCs w:val="28"/>
              </w:rPr>
              <w:t xml:space="preserve">Пластилиновая живопись. Создание композиций по представлению и с опорой на </w:t>
            </w:r>
            <w:r w:rsidRPr="004852A2">
              <w:rPr>
                <w:sz w:val="28"/>
                <w:szCs w:val="28"/>
              </w:rPr>
              <w:lastRenderedPageBreak/>
              <w:t>иллюстрации</w:t>
            </w:r>
            <w:bookmarkEnd w:id="112"/>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lastRenderedPageBreak/>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113" w:name="_Hlk189781276"/>
            <w:r w:rsidRPr="004852A2">
              <w:rPr>
                <w:sz w:val="28"/>
                <w:szCs w:val="28"/>
              </w:rPr>
              <w:lastRenderedPageBreak/>
              <w:t>3.3</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Лепка жгутиками. Создание композиций на сказочную тему</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114" w:name="_Hlk189781344"/>
            <w:bookmarkEnd w:id="113"/>
            <w:r w:rsidRPr="004852A2">
              <w:rPr>
                <w:sz w:val="28"/>
                <w:szCs w:val="28"/>
              </w:rPr>
              <w:t>3.4</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Лепка на основе каркаса. Обучение нового способу, создание реальных и фантазийных объектов</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1,5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Опрос</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115" w:name="_Hlk189781394"/>
            <w:bookmarkEnd w:id="114"/>
            <w:r w:rsidRPr="004852A2">
              <w:rPr>
                <w:sz w:val="28"/>
                <w:szCs w:val="28"/>
              </w:rPr>
              <w:t>3.5</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Лепка посуды. Знакомство с ДПИ народов Поволжья, лепка посуды в изучаемой стилистике.</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Беседа</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Опрос</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116" w:name="_Hlk189781442"/>
            <w:bookmarkEnd w:id="115"/>
            <w:r w:rsidRPr="004852A2">
              <w:rPr>
                <w:sz w:val="28"/>
                <w:szCs w:val="28"/>
              </w:rPr>
              <w:t>3.6</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Лепка красивых предметов, объектов интерьера. Передача особенностей внешнего вида, функционального назначения. Поиск способов работы, вариативности</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117" w:name="_Hlk189781822"/>
            <w:bookmarkEnd w:id="116"/>
            <w:r w:rsidRPr="004852A2">
              <w:rPr>
                <w:sz w:val="28"/>
                <w:szCs w:val="28"/>
              </w:rPr>
              <w:t>3.7</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 xml:space="preserve">Лепка человека (сказочного персонажа). Передача формы, пропорциональных отношений, </w:t>
            </w:r>
            <w:r w:rsidRPr="004852A2">
              <w:rPr>
                <w:sz w:val="28"/>
                <w:szCs w:val="28"/>
              </w:rPr>
              <w:lastRenderedPageBreak/>
              <w:t>костюма. Поиск средств художественно-образной выразительности</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lastRenderedPageBreak/>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1</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3</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Наблюдение</w:t>
            </w:r>
          </w:p>
        </w:tc>
      </w:tr>
      <w:bookmarkEnd w:id="117"/>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lastRenderedPageBreak/>
              <w:t>3.8</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bookmarkStart w:id="118" w:name="_Hlk189782086"/>
            <w:r w:rsidRPr="004852A2">
              <w:rPr>
                <w:sz w:val="28"/>
                <w:szCs w:val="28"/>
              </w:rPr>
              <w:t>Изготовление проекта архитектурного, монументального сооружения в плоскостной лепке. Разработка дизайна, поиск способов работы, художественно-образной выразительности</w:t>
            </w:r>
            <w:bookmarkEnd w:id="118"/>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3,5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Выставка работ</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119" w:name="_Hlk189782193"/>
            <w:r w:rsidRPr="004852A2">
              <w:rPr>
                <w:sz w:val="28"/>
                <w:szCs w:val="28"/>
              </w:rPr>
              <w:t>3.9</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sz w:val="28"/>
                <w:szCs w:val="28"/>
              </w:rPr>
              <w:t>Изготовление проекта архитектурного, монументального сооружения в лепке – малой объемной форме. Создание концепции, поиск способа работы, средств художественной выразительности</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120" w:name="_Hlk189782299"/>
            <w:bookmarkEnd w:id="119"/>
            <w:r w:rsidRPr="004852A2">
              <w:rPr>
                <w:b/>
                <w:sz w:val="28"/>
                <w:szCs w:val="28"/>
              </w:rPr>
              <w:t>4</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Cs/>
                <w:sz w:val="28"/>
                <w:szCs w:val="28"/>
              </w:rPr>
            </w:pPr>
            <w:r w:rsidRPr="004852A2">
              <w:rPr>
                <w:b/>
                <w:sz w:val="28"/>
                <w:szCs w:val="28"/>
              </w:rPr>
              <w:t xml:space="preserve">Интеграция различных видов </w:t>
            </w:r>
            <w:proofErr w:type="spellStart"/>
            <w:r w:rsidRPr="004852A2">
              <w:rPr>
                <w:b/>
                <w:sz w:val="28"/>
                <w:szCs w:val="28"/>
              </w:rPr>
              <w:t>ИЗО-деятельности</w:t>
            </w:r>
            <w:proofErr w:type="spellEnd"/>
            <w:r w:rsidRPr="004852A2">
              <w:rPr>
                <w:b/>
                <w:sz w:val="28"/>
                <w:szCs w:val="28"/>
              </w:rPr>
              <w:t>.</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b/>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b/>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b/>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b/>
                <w:bCs/>
                <w:sz w:val="28"/>
                <w:szCs w:val="28"/>
              </w:rPr>
            </w:pPr>
            <w:r w:rsidRPr="004852A2">
              <w:rPr>
                <w:rFonts w:ascii="Times New Roman" w:hAnsi="Times New Roman"/>
                <w:b/>
                <w:bCs/>
                <w:sz w:val="28"/>
                <w:szCs w:val="28"/>
              </w:rPr>
              <w:t>Текущий</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bookmarkStart w:id="121" w:name="_Hlk189782330"/>
            <w:bookmarkEnd w:id="120"/>
            <w:r w:rsidRPr="004852A2">
              <w:rPr>
                <w:sz w:val="28"/>
                <w:szCs w:val="28"/>
              </w:rPr>
              <w:lastRenderedPageBreak/>
              <w:t>4.1</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jc w:val="both"/>
              <w:rPr>
                <w:rFonts w:ascii="Times New Roman" w:hAnsi="Times New Roman"/>
                <w:sz w:val="28"/>
                <w:szCs w:val="28"/>
              </w:rPr>
            </w:pPr>
            <w:r w:rsidRPr="004852A2">
              <w:rPr>
                <w:rFonts w:ascii="Times New Roman" w:hAnsi="Times New Roman"/>
                <w:sz w:val="28"/>
                <w:szCs w:val="28"/>
              </w:rPr>
              <w:t xml:space="preserve">Обучение созданию ярких выразительных образов и композиций на их основе путем интеграции различных видов </w:t>
            </w:r>
            <w:proofErr w:type="spellStart"/>
            <w:r w:rsidRPr="004852A2">
              <w:rPr>
                <w:rFonts w:ascii="Times New Roman" w:hAnsi="Times New Roman"/>
                <w:sz w:val="28"/>
                <w:szCs w:val="28"/>
              </w:rPr>
              <w:t>ИЗО-деятельности</w:t>
            </w:r>
            <w:proofErr w:type="spellEnd"/>
            <w:r w:rsidRPr="004852A2">
              <w:rPr>
                <w:rFonts w:ascii="Times New Roman" w:hAnsi="Times New Roman"/>
                <w:sz w:val="28"/>
                <w:szCs w:val="28"/>
              </w:rPr>
              <w:t xml:space="preserve"> (рисование, аппликация, лепка, </w:t>
            </w:r>
            <w:proofErr w:type="spellStart"/>
            <w:r w:rsidRPr="004852A2">
              <w:rPr>
                <w:rFonts w:ascii="Times New Roman" w:hAnsi="Times New Roman"/>
                <w:sz w:val="28"/>
                <w:szCs w:val="28"/>
              </w:rPr>
              <w:t>тестопластика</w:t>
            </w:r>
            <w:proofErr w:type="spellEnd"/>
            <w:r w:rsidRPr="004852A2">
              <w:rPr>
                <w:rFonts w:ascii="Times New Roman" w:hAnsi="Times New Roman"/>
                <w:sz w:val="28"/>
                <w:szCs w:val="28"/>
              </w:rPr>
              <w:t xml:space="preserve">, конструирование, аппликативное рисование и пр.). </w:t>
            </w:r>
          </w:p>
          <w:p w:rsidR="00F42272" w:rsidRPr="004852A2" w:rsidRDefault="00F42272" w:rsidP="004843C8">
            <w:pPr>
              <w:pStyle w:val="13"/>
              <w:shd w:val="clear" w:color="auto" w:fill="auto"/>
              <w:spacing w:line="312" w:lineRule="auto"/>
              <w:ind w:firstLine="0"/>
              <w:rPr>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0,5</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Фронтальная</w:t>
            </w:r>
          </w:p>
          <w:p w:rsidR="00F42272" w:rsidRPr="004852A2" w:rsidRDefault="00F42272"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tc>
      </w:tr>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
                <w:bCs/>
                <w:sz w:val="28"/>
                <w:szCs w:val="28"/>
              </w:rPr>
            </w:pPr>
            <w:bookmarkStart w:id="122" w:name="_Hlk189782356"/>
            <w:bookmarkEnd w:id="121"/>
            <w:r w:rsidRPr="004852A2">
              <w:rPr>
                <w:b/>
                <w:bCs/>
                <w:sz w:val="28"/>
                <w:szCs w:val="28"/>
              </w:rPr>
              <w:t>5</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jc w:val="both"/>
              <w:rPr>
                <w:rFonts w:ascii="Times New Roman" w:hAnsi="Times New Roman"/>
                <w:b/>
                <w:bCs/>
                <w:sz w:val="28"/>
                <w:szCs w:val="28"/>
              </w:rPr>
            </w:pPr>
            <w:r w:rsidRPr="004852A2">
              <w:rPr>
                <w:rFonts w:ascii="Times New Roman" w:hAnsi="Times New Roman"/>
                <w:b/>
                <w:bCs/>
                <w:sz w:val="28"/>
                <w:szCs w:val="28"/>
              </w:rPr>
              <w:t>Подготовка сообщений, презентаций о творчестве знаменитых художников, архитекторов, графиков</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
                <w:bCs/>
                <w:sz w:val="28"/>
                <w:szCs w:val="28"/>
              </w:rPr>
            </w:pPr>
            <w:r w:rsidRPr="004852A2">
              <w:rPr>
                <w:b/>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
                <w:bCs/>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b/>
                <w:bCs/>
                <w:sz w:val="28"/>
                <w:szCs w:val="28"/>
              </w:rPr>
            </w:pPr>
            <w:r w:rsidRPr="004852A2">
              <w:rPr>
                <w:b/>
                <w:bCs/>
                <w:sz w:val="28"/>
                <w:szCs w:val="28"/>
              </w:rPr>
              <w:t>2</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Групповая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Практическое задание</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Беседа</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Опрос</w:t>
            </w:r>
          </w:p>
          <w:p w:rsidR="00F42272" w:rsidRPr="004852A2" w:rsidRDefault="00F42272" w:rsidP="004843C8">
            <w:pPr>
              <w:spacing w:line="312" w:lineRule="auto"/>
              <w:jc w:val="both"/>
              <w:rPr>
                <w:rFonts w:ascii="Times New Roman" w:hAnsi="Times New Roman"/>
                <w:sz w:val="28"/>
                <w:szCs w:val="28"/>
              </w:rPr>
            </w:pPr>
            <w:r w:rsidRPr="004852A2">
              <w:rPr>
                <w:rFonts w:ascii="Times New Roman" w:hAnsi="Times New Roman"/>
                <w:sz w:val="28"/>
                <w:szCs w:val="28"/>
              </w:rPr>
              <w:t>Наблюдение</w:t>
            </w:r>
          </w:p>
        </w:tc>
      </w:tr>
      <w:bookmarkEnd w:id="122"/>
      <w:tr w:rsidR="00F42272" w:rsidRPr="004852A2" w:rsidTr="00CB4791">
        <w:tc>
          <w:tcPr>
            <w:tcW w:w="636" w:type="dxa"/>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b/>
                <w:sz w:val="28"/>
                <w:szCs w:val="28"/>
              </w:rPr>
              <w:t>6</w:t>
            </w:r>
          </w:p>
        </w:tc>
        <w:tc>
          <w:tcPr>
            <w:tcW w:w="2691" w:type="dxa"/>
            <w:tcBorders>
              <w:top w:val="single" w:sz="4" w:space="0" w:color="auto"/>
              <w:left w:val="single" w:sz="4" w:space="0" w:color="auto"/>
              <w:bottom w:val="single" w:sz="4" w:space="0" w:color="auto"/>
              <w:right w:val="single" w:sz="4" w:space="0" w:color="auto"/>
            </w:tcBorders>
          </w:tcPr>
          <w:p w:rsidR="00F42272" w:rsidRPr="004852A2" w:rsidRDefault="00736A65" w:rsidP="004843C8">
            <w:pPr>
              <w:pStyle w:val="13"/>
              <w:shd w:val="clear" w:color="auto" w:fill="auto"/>
              <w:spacing w:line="312" w:lineRule="auto"/>
              <w:ind w:firstLine="0"/>
              <w:rPr>
                <w:b/>
                <w:sz w:val="28"/>
                <w:szCs w:val="28"/>
              </w:rPr>
            </w:pPr>
            <w:bookmarkStart w:id="123" w:name="_Hlk189782554"/>
            <w:r w:rsidRPr="004852A2">
              <w:rPr>
                <w:b/>
                <w:sz w:val="28"/>
                <w:szCs w:val="28"/>
              </w:rPr>
              <w:t>Аттестация по завершению программы</w:t>
            </w:r>
            <w:bookmarkEnd w:id="123"/>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b/>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b/>
                <w:sz w:val="28"/>
                <w:szCs w:val="28"/>
              </w:rPr>
              <w:t>4</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F42272" w:rsidP="004843C8">
            <w:pPr>
              <w:pStyle w:val="13"/>
              <w:shd w:val="clear" w:color="auto" w:fill="auto"/>
              <w:spacing w:line="312" w:lineRule="auto"/>
              <w:ind w:firstLine="0"/>
              <w:rPr>
                <w:sz w:val="28"/>
                <w:szCs w:val="28"/>
              </w:rPr>
            </w:pPr>
            <w:r w:rsidRPr="004852A2">
              <w:rPr>
                <w:sz w:val="28"/>
                <w:szCs w:val="28"/>
              </w:rPr>
              <w:t>Индивидуальная</w:t>
            </w:r>
          </w:p>
        </w:tc>
        <w:tc>
          <w:tcPr>
            <w:tcW w:w="0" w:type="auto"/>
            <w:tcBorders>
              <w:top w:val="single" w:sz="4" w:space="0" w:color="auto"/>
              <w:left w:val="single" w:sz="4" w:space="0" w:color="auto"/>
              <w:bottom w:val="single" w:sz="4" w:space="0" w:color="auto"/>
              <w:right w:val="single" w:sz="4" w:space="0" w:color="auto"/>
            </w:tcBorders>
          </w:tcPr>
          <w:p w:rsidR="00F42272" w:rsidRPr="004852A2" w:rsidRDefault="00736A65" w:rsidP="004843C8">
            <w:pPr>
              <w:spacing w:line="312" w:lineRule="auto"/>
              <w:jc w:val="both"/>
              <w:rPr>
                <w:rFonts w:ascii="Times New Roman" w:hAnsi="Times New Roman"/>
                <w:sz w:val="28"/>
                <w:szCs w:val="28"/>
              </w:rPr>
            </w:pPr>
            <w:r w:rsidRPr="004852A2">
              <w:rPr>
                <w:rFonts w:ascii="Times New Roman" w:hAnsi="Times New Roman"/>
                <w:sz w:val="28"/>
                <w:szCs w:val="28"/>
              </w:rPr>
              <w:t>Аттестация по завершению программы</w:t>
            </w:r>
          </w:p>
        </w:tc>
      </w:tr>
      <w:tr w:rsidR="00E2736E" w:rsidRPr="004852A2" w:rsidTr="00CB4791">
        <w:tc>
          <w:tcPr>
            <w:tcW w:w="636" w:type="dxa"/>
            <w:tcBorders>
              <w:top w:val="single" w:sz="4" w:space="0" w:color="auto"/>
              <w:left w:val="single" w:sz="4" w:space="0" w:color="auto"/>
              <w:bottom w:val="single" w:sz="4" w:space="0" w:color="auto"/>
              <w:right w:val="single" w:sz="4" w:space="0" w:color="auto"/>
            </w:tcBorders>
          </w:tcPr>
          <w:p w:rsidR="00E2736E" w:rsidRPr="004852A2" w:rsidRDefault="00E2736E" w:rsidP="004843C8">
            <w:pPr>
              <w:pStyle w:val="13"/>
              <w:shd w:val="clear" w:color="auto" w:fill="auto"/>
              <w:spacing w:line="312" w:lineRule="auto"/>
              <w:ind w:firstLine="0"/>
              <w:rPr>
                <w:sz w:val="28"/>
                <w:szCs w:val="28"/>
              </w:rPr>
            </w:pPr>
          </w:p>
        </w:tc>
        <w:tc>
          <w:tcPr>
            <w:tcW w:w="2691" w:type="dxa"/>
            <w:tcBorders>
              <w:top w:val="single" w:sz="4" w:space="0" w:color="auto"/>
              <w:left w:val="single" w:sz="4" w:space="0" w:color="auto"/>
              <w:bottom w:val="single" w:sz="4" w:space="0" w:color="auto"/>
              <w:right w:val="single" w:sz="4" w:space="0" w:color="auto"/>
            </w:tcBorders>
          </w:tcPr>
          <w:p w:rsidR="00E2736E" w:rsidRPr="004852A2" w:rsidRDefault="00E2736E" w:rsidP="004843C8">
            <w:pPr>
              <w:pStyle w:val="13"/>
              <w:shd w:val="clear" w:color="auto" w:fill="auto"/>
              <w:spacing w:line="312" w:lineRule="auto"/>
              <w:ind w:firstLine="0"/>
              <w:rPr>
                <w:b/>
                <w:sz w:val="28"/>
                <w:szCs w:val="28"/>
              </w:rPr>
            </w:pPr>
            <w:r w:rsidRPr="004852A2">
              <w:rPr>
                <w:b/>
                <w:sz w:val="28"/>
                <w:szCs w:val="28"/>
              </w:rPr>
              <w:t>Итого</w:t>
            </w:r>
          </w:p>
        </w:tc>
        <w:tc>
          <w:tcPr>
            <w:tcW w:w="0" w:type="auto"/>
            <w:tcBorders>
              <w:top w:val="single" w:sz="4" w:space="0" w:color="auto"/>
              <w:left w:val="single" w:sz="4" w:space="0" w:color="auto"/>
              <w:bottom w:val="single" w:sz="4" w:space="0" w:color="auto"/>
              <w:right w:val="single" w:sz="4" w:space="0" w:color="auto"/>
            </w:tcBorders>
          </w:tcPr>
          <w:p w:rsidR="00E2736E" w:rsidRPr="004852A2" w:rsidRDefault="00E2736E" w:rsidP="004843C8">
            <w:pPr>
              <w:pStyle w:val="13"/>
              <w:shd w:val="clear" w:color="auto" w:fill="auto"/>
              <w:spacing w:line="312" w:lineRule="auto"/>
              <w:ind w:firstLine="0"/>
              <w:rPr>
                <w:b/>
                <w:bCs/>
                <w:sz w:val="28"/>
                <w:szCs w:val="28"/>
              </w:rPr>
            </w:pPr>
            <w:r w:rsidRPr="004852A2">
              <w:rPr>
                <w:b/>
                <w:bCs/>
                <w:sz w:val="28"/>
                <w:szCs w:val="28"/>
              </w:rPr>
              <w:t>144</w:t>
            </w:r>
          </w:p>
        </w:tc>
        <w:tc>
          <w:tcPr>
            <w:tcW w:w="0" w:type="auto"/>
            <w:tcBorders>
              <w:top w:val="single" w:sz="4" w:space="0" w:color="auto"/>
              <w:left w:val="single" w:sz="4" w:space="0" w:color="auto"/>
              <w:bottom w:val="single" w:sz="4" w:space="0" w:color="auto"/>
              <w:right w:val="single" w:sz="4" w:space="0" w:color="auto"/>
            </w:tcBorders>
          </w:tcPr>
          <w:p w:rsidR="00E2736E" w:rsidRPr="004852A2" w:rsidRDefault="00E2736E" w:rsidP="004843C8">
            <w:pPr>
              <w:pStyle w:val="13"/>
              <w:shd w:val="clear" w:color="auto" w:fill="auto"/>
              <w:spacing w:line="312" w:lineRule="auto"/>
              <w:ind w:firstLine="0"/>
              <w:rPr>
                <w:b/>
                <w:bCs/>
                <w:sz w:val="28"/>
                <w:szCs w:val="28"/>
              </w:rPr>
            </w:pPr>
            <w:r w:rsidRPr="004852A2">
              <w:rPr>
                <w:b/>
                <w:bCs/>
                <w:sz w:val="28"/>
                <w:szCs w:val="28"/>
              </w:rPr>
              <w:t>17,5</w:t>
            </w:r>
          </w:p>
        </w:tc>
        <w:tc>
          <w:tcPr>
            <w:tcW w:w="0" w:type="auto"/>
            <w:tcBorders>
              <w:top w:val="single" w:sz="4" w:space="0" w:color="auto"/>
              <w:left w:val="single" w:sz="4" w:space="0" w:color="auto"/>
              <w:bottom w:val="single" w:sz="4" w:space="0" w:color="auto"/>
              <w:right w:val="single" w:sz="4" w:space="0" w:color="auto"/>
            </w:tcBorders>
          </w:tcPr>
          <w:p w:rsidR="00E2736E" w:rsidRPr="004852A2" w:rsidRDefault="00E2736E" w:rsidP="004843C8">
            <w:pPr>
              <w:pStyle w:val="13"/>
              <w:shd w:val="clear" w:color="auto" w:fill="auto"/>
              <w:spacing w:line="312" w:lineRule="auto"/>
              <w:ind w:firstLine="0"/>
              <w:rPr>
                <w:b/>
                <w:bCs/>
                <w:sz w:val="28"/>
                <w:szCs w:val="28"/>
              </w:rPr>
            </w:pPr>
            <w:r w:rsidRPr="004852A2">
              <w:rPr>
                <w:b/>
                <w:bCs/>
                <w:sz w:val="28"/>
                <w:szCs w:val="28"/>
              </w:rPr>
              <w:t>126,5</w:t>
            </w:r>
          </w:p>
        </w:tc>
        <w:tc>
          <w:tcPr>
            <w:tcW w:w="0" w:type="auto"/>
            <w:gridSpan w:val="2"/>
            <w:tcBorders>
              <w:top w:val="single" w:sz="4" w:space="0" w:color="auto"/>
              <w:left w:val="single" w:sz="4" w:space="0" w:color="auto"/>
              <w:bottom w:val="single" w:sz="4" w:space="0" w:color="auto"/>
              <w:right w:val="single" w:sz="4" w:space="0" w:color="auto"/>
            </w:tcBorders>
          </w:tcPr>
          <w:p w:rsidR="00E2736E" w:rsidRPr="004852A2" w:rsidRDefault="00E2736E" w:rsidP="004843C8">
            <w:pPr>
              <w:spacing w:line="312" w:lineRule="auto"/>
              <w:jc w:val="both"/>
              <w:rPr>
                <w:rFonts w:ascii="Times New Roman" w:hAnsi="Times New Roman"/>
                <w:sz w:val="28"/>
                <w:szCs w:val="28"/>
              </w:rPr>
            </w:pPr>
          </w:p>
        </w:tc>
      </w:tr>
    </w:tbl>
    <w:p w:rsidR="00C02781" w:rsidRPr="004852A2" w:rsidRDefault="00C02781" w:rsidP="00B928A7">
      <w:pPr>
        <w:spacing w:line="360" w:lineRule="auto"/>
        <w:jc w:val="center"/>
        <w:rPr>
          <w:rFonts w:ascii="Times New Roman" w:hAnsi="Times New Roman"/>
          <w:b/>
          <w:sz w:val="28"/>
          <w:szCs w:val="28"/>
        </w:rPr>
      </w:pPr>
      <w:bookmarkStart w:id="124" w:name="_Toc58586610"/>
    </w:p>
    <w:p w:rsidR="00CB4791" w:rsidRPr="004852A2" w:rsidRDefault="00CB4791" w:rsidP="00B928A7">
      <w:pPr>
        <w:spacing w:line="360" w:lineRule="auto"/>
        <w:jc w:val="center"/>
        <w:rPr>
          <w:rFonts w:ascii="Times New Roman" w:hAnsi="Times New Roman"/>
          <w:b/>
          <w:sz w:val="28"/>
          <w:szCs w:val="28"/>
        </w:rPr>
      </w:pPr>
    </w:p>
    <w:p w:rsidR="00CB4791" w:rsidRPr="004852A2" w:rsidRDefault="00CB4791" w:rsidP="00B928A7">
      <w:pPr>
        <w:spacing w:line="360" w:lineRule="auto"/>
        <w:jc w:val="center"/>
        <w:rPr>
          <w:rFonts w:ascii="Times New Roman" w:hAnsi="Times New Roman"/>
          <w:b/>
          <w:sz w:val="28"/>
          <w:szCs w:val="28"/>
        </w:rPr>
      </w:pPr>
    </w:p>
    <w:p w:rsidR="00CB4791" w:rsidRPr="004852A2" w:rsidRDefault="00CB4791" w:rsidP="00B928A7">
      <w:pPr>
        <w:spacing w:line="360" w:lineRule="auto"/>
        <w:jc w:val="center"/>
        <w:rPr>
          <w:rFonts w:ascii="Times New Roman" w:hAnsi="Times New Roman"/>
          <w:b/>
          <w:sz w:val="28"/>
          <w:szCs w:val="28"/>
        </w:rPr>
      </w:pPr>
    </w:p>
    <w:p w:rsidR="00CB4791" w:rsidRPr="004852A2" w:rsidRDefault="00CB4791" w:rsidP="00B928A7">
      <w:pPr>
        <w:spacing w:line="360" w:lineRule="auto"/>
        <w:jc w:val="center"/>
        <w:rPr>
          <w:rFonts w:ascii="Times New Roman" w:hAnsi="Times New Roman"/>
          <w:b/>
          <w:sz w:val="28"/>
          <w:szCs w:val="28"/>
        </w:rPr>
      </w:pPr>
    </w:p>
    <w:p w:rsidR="00CB4791" w:rsidRPr="004852A2" w:rsidRDefault="00CB4791" w:rsidP="00B928A7">
      <w:pPr>
        <w:spacing w:line="360" w:lineRule="auto"/>
        <w:jc w:val="center"/>
        <w:rPr>
          <w:rFonts w:ascii="Times New Roman" w:hAnsi="Times New Roman"/>
          <w:b/>
          <w:sz w:val="28"/>
          <w:szCs w:val="28"/>
        </w:rPr>
      </w:pPr>
    </w:p>
    <w:p w:rsidR="00CB4791" w:rsidRPr="004852A2" w:rsidRDefault="00CB4791" w:rsidP="00B928A7">
      <w:pPr>
        <w:spacing w:line="360" w:lineRule="auto"/>
        <w:jc w:val="center"/>
        <w:rPr>
          <w:rFonts w:ascii="Times New Roman" w:hAnsi="Times New Roman"/>
          <w:b/>
          <w:sz w:val="28"/>
          <w:szCs w:val="28"/>
        </w:rPr>
      </w:pPr>
    </w:p>
    <w:p w:rsidR="00CB4791" w:rsidRPr="004852A2" w:rsidRDefault="00CB4791" w:rsidP="00B928A7">
      <w:pPr>
        <w:spacing w:line="360" w:lineRule="auto"/>
        <w:jc w:val="center"/>
        <w:rPr>
          <w:rFonts w:ascii="Times New Roman" w:hAnsi="Times New Roman"/>
          <w:b/>
          <w:sz w:val="28"/>
          <w:szCs w:val="28"/>
        </w:rPr>
      </w:pPr>
    </w:p>
    <w:p w:rsidR="00CB4791" w:rsidRPr="004852A2" w:rsidRDefault="00CB4791" w:rsidP="00B928A7">
      <w:pPr>
        <w:spacing w:line="360" w:lineRule="auto"/>
        <w:jc w:val="center"/>
        <w:rPr>
          <w:rFonts w:ascii="Times New Roman" w:hAnsi="Times New Roman"/>
          <w:b/>
          <w:sz w:val="28"/>
          <w:szCs w:val="28"/>
        </w:rPr>
      </w:pPr>
    </w:p>
    <w:p w:rsidR="007818FE" w:rsidRPr="004852A2" w:rsidRDefault="00CB4791" w:rsidP="007818FE">
      <w:pPr>
        <w:spacing w:line="360" w:lineRule="auto"/>
        <w:jc w:val="center"/>
        <w:rPr>
          <w:rFonts w:ascii="Times New Roman" w:hAnsi="Times New Roman"/>
          <w:b/>
          <w:sz w:val="28"/>
          <w:szCs w:val="28"/>
        </w:rPr>
      </w:pPr>
      <w:r w:rsidRPr="004852A2">
        <w:rPr>
          <w:rFonts w:ascii="Times New Roman" w:hAnsi="Times New Roman"/>
          <w:b/>
          <w:sz w:val="28"/>
          <w:szCs w:val="28"/>
        </w:rPr>
        <w:t>3</w:t>
      </w:r>
      <w:r w:rsidR="007818FE" w:rsidRPr="004852A2">
        <w:rPr>
          <w:rFonts w:ascii="Times New Roman" w:hAnsi="Times New Roman"/>
          <w:b/>
          <w:sz w:val="28"/>
          <w:szCs w:val="28"/>
        </w:rPr>
        <w:t>. СОДЕРЖАНИЕ ПРОГРАММЫ</w:t>
      </w:r>
    </w:p>
    <w:p w:rsidR="007818FE" w:rsidRPr="004852A2" w:rsidRDefault="007818FE" w:rsidP="001E2A4B">
      <w:pPr>
        <w:jc w:val="both"/>
        <w:rPr>
          <w:rFonts w:ascii="Times New Roman" w:hAnsi="Times New Roman"/>
          <w:b/>
          <w:bCs/>
          <w:sz w:val="28"/>
          <w:szCs w:val="28"/>
        </w:rPr>
      </w:pPr>
      <w:r w:rsidRPr="004852A2">
        <w:rPr>
          <w:rFonts w:ascii="Times New Roman" w:hAnsi="Times New Roman"/>
          <w:b/>
          <w:bCs/>
          <w:sz w:val="28"/>
          <w:szCs w:val="28"/>
        </w:rPr>
        <w:t>Раздел 1. Рисование (60 часов)</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 xml:space="preserve">Тема 1.1. Вводное занятие. Техника безопасности. Введение в образовательную программу театрального объединения «Оранжевое небо». Вводная диагностика. Знакомство с коллективом. </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Теория</w:t>
      </w:r>
      <w:r w:rsidRPr="004852A2">
        <w:rPr>
          <w:rFonts w:ascii="Times New Roman" w:hAnsi="Times New Roman"/>
          <w:sz w:val="28"/>
          <w:szCs w:val="28"/>
        </w:rPr>
        <w:t>: Техника безопасности. Введение в образовательную программу театрального объединения «Оранжевое небо». Вводная диагностика. Знакомство с коллективом.</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xml:space="preserve"> Создание композиции по замыслу, отражающей любимые увлечения, время года, семью и другие стороны учащихся.</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 xml:space="preserve">Тема 1.2. Знакомство с произведениями живописи и графики различных жанров. Рассматривание репродукций произведений А. </w:t>
      </w:r>
      <w:proofErr w:type="spellStart"/>
      <w:r w:rsidRPr="004852A2">
        <w:rPr>
          <w:rFonts w:ascii="Times New Roman" w:hAnsi="Times New Roman"/>
          <w:sz w:val="28"/>
          <w:szCs w:val="28"/>
        </w:rPr>
        <w:t>Матисса</w:t>
      </w:r>
      <w:proofErr w:type="spellEnd"/>
      <w:r w:rsidRPr="004852A2">
        <w:rPr>
          <w:rFonts w:ascii="Times New Roman" w:hAnsi="Times New Roman"/>
          <w:sz w:val="28"/>
          <w:szCs w:val="28"/>
        </w:rPr>
        <w:t xml:space="preserve">, П. </w:t>
      </w:r>
      <w:proofErr w:type="spellStart"/>
      <w:r w:rsidRPr="004852A2">
        <w:rPr>
          <w:rFonts w:ascii="Times New Roman" w:hAnsi="Times New Roman"/>
          <w:sz w:val="28"/>
          <w:szCs w:val="28"/>
        </w:rPr>
        <w:t>Кончаловского</w:t>
      </w:r>
      <w:proofErr w:type="spellEnd"/>
      <w:r w:rsidRPr="004852A2">
        <w:rPr>
          <w:rFonts w:ascii="Times New Roman" w:hAnsi="Times New Roman"/>
          <w:sz w:val="28"/>
          <w:szCs w:val="28"/>
        </w:rPr>
        <w:t xml:space="preserve">, Э. </w:t>
      </w:r>
      <w:proofErr w:type="spellStart"/>
      <w:r w:rsidRPr="004852A2">
        <w:rPr>
          <w:rFonts w:ascii="Times New Roman" w:hAnsi="Times New Roman"/>
          <w:sz w:val="28"/>
          <w:szCs w:val="28"/>
        </w:rPr>
        <w:t>Манэ</w:t>
      </w:r>
      <w:proofErr w:type="spellEnd"/>
      <w:r w:rsidRPr="004852A2">
        <w:rPr>
          <w:rFonts w:ascii="Times New Roman" w:hAnsi="Times New Roman"/>
          <w:sz w:val="28"/>
          <w:szCs w:val="28"/>
        </w:rPr>
        <w:t xml:space="preserve">, </w:t>
      </w:r>
      <w:proofErr w:type="spellStart"/>
      <w:r w:rsidRPr="004852A2">
        <w:rPr>
          <w:rFonts w:ascii="Times New Roman" w:hAnsi="Times New Roman"/>
          <w:sz w:val="28"/>
          <w:szCs w:val="28"/>
        </w:rPr>
        <w:t>А.Саврасова</w:t>
      </w:r>
      <w:proofErr w:type="spellEnd"/>
      <w:r w:rsidRPr="004852A2">
        <w:rPr>
          <w:rFonts w:ascii="Times New Roman" w:hAnsi="Times New Roman"/>
          <w:sz w:val="28"/>
          <w:szCs w:val="28"/>
        </w:rPr>
        <w:t xml:space="preserve">, И. Левитана, А. Венецианова, Я. Матейко и других. Беседа по картинам. </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Теория:</w:t>
      </w:r>
      <w:r w:rsidRPr="004852A2">
        <w:rPr>
          <w:rFonts w:ascii="Times New Roman" w:hAnsi="Times New Roman"/>
          <w:sz w:val="28"/>
          <w:szCs w:val="28"/>
        </w:rPr>
        <w:t xml:space="preserve"> Знакомство обучающихся с произведениями живописи и графики различных жанров.</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 xml:space="preserve">Тема 1.3. Изучение основ </w:t>
      </w:r>
      <w:proofErr w:type="spellStart"/>
      <w:r w:rsidRPr="004852A2">
        <w:rPr>
          <w:rFonts w:ascii="Times New Roman" w:hAnsi="Times New Roman"/>
          <w:sz w:val="28"/>
          <w:szCs w:val="28"/>
        </w:rPr>
        <w:t>цветоведения</w:t>
      </w:r>
      <w:proofErr w:type="spellEnd"/>
      <w:r w:rsidRPr="004852A2">
        <w:rPr>
          <w:rFonts w:ascii="Times New Roman" w:hAnsi="Times New Roman"/>
          <w:sz w:val="28"/>
          <w:szCs w:val="28"/>
        </w:rPr>
        <w:t>. Работа на палитре, обогащение цветовой палитры.</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Теория:</w:t>
      </w:r>
      <w:r w:rsidRPr="004852A2">
        <w:rPr>
          <w:rFonts w:ascii="Times New Roman" w:hAnsi="Times New Roman"/>
          <w:sz w:val="28"/>
          <w:szCs w:val="28"/>
        </w:rPr>
        <w:t xml:space="preserve"> Изучение основ </w:t>
      </w:r>
      <w:proofErr w:type="spellStart"/>
      <w:r w:rsidRPr="004852A2">
        <w:rPr>
          <w:rFonts w:ascii="Times New Roman" w:hAnsi="Times New Roman"/>
          <w:sz w:val="28"/>
          <w:szCs w:val="28"/>
        </w:rPr>
        <w:t>цветоведения</w:t>
      </w:r>
      <w:proofErr w:type="spellEnd"/>
      <w:r w:rsidRPr="004852A2">
        <w:rPr>
          <w:rFonts w:ascii="Times New Roman" w:hAnsi="Times New Roman"/>
          <w:sz w:val="28"/>
          <w:szCs w:val="28"/>
        </w:rPr>
        <w:t xml:space="preserve">. Работа на палитре, обогащение цветовой палитры. </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xml:space="preserve">: Закрепление технического умения смешивания красок для получения новых цветов. Знакомство с новыми оттенками. Изображение цветов  по памяти и по впечатлению. </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1.4. Создание композиции на заданную тему. Обучение умению гармонично распределять объекты, передача взаимоотношений между ними, движения, пропорциональных связей.</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Теория</w:t>
      </w:r>
      <w:r w:rsidRPr="004852A2">
        <w:rPr>
          <w:rFonts w:ascii="Times New Roman" w:hAnsi="Times New Roman"/>
          <w:sz w:val="28"/>
          <w:szCs w:val="28"/>
        </w:rPr>
        <w:t>: Обучение умению гармонично распределять объекты, передача взаимоотношений между ними, движения, пропорциональных связей.</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lastRenderedPageBreak/>
        <w:t>Практика</w:t>
      </w:r>
      <w:r w:rsidRPr="004852A2">
        <w:rPr>
          <w:rFonts w:ascii="Times New Roman" w:hAnsi="Times New Roman"/>
          <w:sz w:val="28"/>
          <w:szCs w:val="28"/>
        </w:rPr>
        <w:t xml:space="preserve">: Создание композиции на заданную тему. Знакомство с картиной А. </w:t>
      </w:r>
      <w:proofErr w:type="spellStart"/>
      <w:r w:rsidRPr="004852A2">
        <w:rPr>
          <w:rFonts w:ascii="Times New Roman" w:hAnsi="Times New Roman"/>
          <w:sz w:val="28"/>
          <w:szCs w:val="28"/>
        </w:rPr>
        <w:t>Матисса</w:t>
      </w:r>
      <w:proofErr w:type="spellEnd"/>
      <w:r w:rsidRPr="004852A2">
        <w:rPr>
          <w:rFonts w:ascii="Times New Roman" w:hAnsi="Times New Roman"/>
          <w:sz w:val="28"/>
          <w:szCs w:val="28"/>
        </w:rPr>
        <w:t xml:space="preserve"> «Красные рыбки». Рисование разных по размеру, форме рыб на созданном фоне; Декоративное оформление рыбок по замыслу, использование нетрадиционных изобразительных техник (оттиск, рисование пальцами, мятой бумагой). Развитие чувства цвета и ритма.</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1.5. Рисование - экспериментирование.         Обучение нетрадиционным техническим приемам -  полосками, «</w:t>
      </w:r>
      <w:proofErr w:type="spellStart"/>
      <w:r w:rsidRPr="004852A2">
        <w:rPr>
          <w:rFonts w:ascii="Times New Roman" w:hAnsi="Times New Roman"/>
          <w:sz w:val="28"/>
          <w:szCs w:val="28"/>
        </w:rPr>
        <w:t>набрызг</w:t>
      </w:r>
      <w:proofErr w:type="spellEnd"/>
      <w:r w:rsidRPr="004852A2">
        <w:rPr>
          <w:rFonts w:ascii="Times New Roman" w:hAnsi="Times New Roman"/>
          <w:sz w:val="28"/>
          <w:szCs w:val="28"/>
        </w:rPr>
        <w:t>», рисование  восковыми мелками, свечой. Сочетание нетрадиционных изобразительных техник при создании композиции.</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Теория</w:t>
      </w:r>
      <w:r w:rsidRPr="004852A2">
        <w:rPr>
          <w:rFonts w:ascii="Times New Roman" w:hAnsi="Times New Roman"/>
          <w:sz w:val="28"/>
          <w:szCs w:val="28"/>
        </w:rPr>
        <w:t xml:space="preserve">: Обучение нетрадиционным способам рисования </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xml:space="preserve"> Создание пейзажной композиции по мотивам произведения А.Грина; Создание композиции в      нетрадиционной технике «</w:t>
      </w:r>
      <w:proofErr w:type="spellStart"/>
      <w:r w:rsidRPr="004852A2">
        <w:rPr>
          <w:rFonts w:ascii="Times New Roman" w:hAnsi="Times New Roman"/>
          <w:sz w:val="28"/>
          <w:szCs w:val="28"/>
        </w:rPr>
        <w:t>набрызг</w:t>
      </w:r>
      <w:proofErr w:type="spellEnd"/>
      <w:r w:rsidRPr="004852A2">
        <w:rPr>
          <w:rFonts w:ascii="Times New Roman" w:hAnsi="Times New Roman"/>
          <w:sz w:val="28"/>
          <w:szCs w:val="28"/>
        </w:rPr>
        <w:t>». Работа с природным материалом. Подбор гармоничных оттенков, композиционное решение работы; Знакомство с новой изобразительной техникой – рисованием свечой («волшебный рисунок»). Создание композиции на заданную тему в новой технике. Развитие воображения.</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1.6  Работа с графическими материалами – сангиной, углем. Закрепление способов работы – растушевка, тонировка.</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xml:space="preserve">: </w:t>
      </w:r>
      <w:proofErr w:type="gramStart"/>
      <w:r w:rsidRPr="004852A2">
        <w:rPr>
          <w:rFonts w:ascii="Times New Roman" w:hAnsi="Times New Roman"/>
          <w:sz w:val="28"/>
          <w:szCs w:val="28"/>
        </w:rPr>
        <w:t>Рисование мелом, сангиной, углем, сепией, цветными карандашами).</w:t>
      </w:r>
      <w:proofErr w:type="gramEnd"/>
      <w:r w:rsidRPr="004852A2">
        <w:rPr>
          <w:rFonts w:ascii="Times New Roman" w:hAnsi="Times New Roman"/>
          <w:sz w:val="28"/>
          <w:szCs w:val="28"/>
        </w:rPr>
        <w:t xml:space="preserve">  Создание сюжетной композиции графическими материалами на тонированной бумаге. Изображение зимнего состояния природы, людей в динамике. Поиск композиционного, сюжетного решения. Применение знакомых ранее технических приемов работы с графическими материалами.</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1.7 Изображение человека. Создание семейного портрета, передача индивидуальности каждого изображаемого человека, характера, настроения.</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Теория</w:t>
      </w:r>
      <w:r w:rsidRPr="004852A2">
        <w:rPr>
          <w:rFonts w:ascii="Times New Roman" w:hAnsi="Times New Roman"/>
          <w:sz w:val="28"/>
          <w:szCs w:val="28"/>
        </w:rPr>
        <w:t xml:space="preserve">: Знакомство с жанром     портрета. Беседа по иллюстрациям А. Венецианова «Портрет крестьянской девушки», «Спящий пастушок», Я. Матейко «Портрет детей художника». </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Создание семейного портрета, передача индивидуальности каждого изображаемого человека, характера, настроения.</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1.8 Автопортрет. Передача характерных черт внешности (цвет глаз, волос, форма головы и т.д.), настроения, характера.</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lastRenderedPageBreak/>
        <w:t>Практика</w:t>
      </w:r>
      <w:r w:rsidRPr="004852A2">
        <w:rPr>
          <w:rFonts w:ascii="Times New Roman" w:hAnsi="Times New Roman"/>
          <w:sz w:val="28"/>
          <w:szCs w:val="28"/>
        </w:rPr>
        <w:t>: Продолжение знакомства с жанром портрета, его разновидностью - автопортретом. Рассматривание репродукций автопортретов В. Васнецова, И. Левитана. Рассматривание отражения в зеркале, определение характерных черт внешности (цвет глаз, волос, форма головы и т.д.), создание автопортрета. Передача настроения, отражения представлений о будущей профессии. Развитие наблюдательности, чувства юмора.</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1.9 Рисование пейзажа в различное время года различными художественными материалами. Передача характерного состояния природы. Передача пропорциональных, смысловых отношений между объектами, перспективы.</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Создание композиции в интегрированной технике: создание пейзажа географического региона по замыслу графическими материалами, гуашевыми красками (материал по выбору), дополнение силуэтным изображением животных и птиц в технике аппликации. Развитие композиционных умений, передача перспективы.</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1.10 Рисование тушью (гелиевыми ручками). Знакомство с книжной черно-белой графикой.</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Теория:</w:t>
      </w:r>
      <w:r w:rsidRPr="004852A2">
        <w:rPr>
          <w:rFonts w:ascii="Times New Roman" w:hAnsi="Times New Roman"/>
          <w:sz w:val="28"/>
          <w:szCs w:val="28"/>
        </w:rPr>
        <w:t xml:space="preserve"> Знакомство с книжной черно-белой графикой.</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Создание композиции по мотивам одноименного произведения Г.Х.Андерсена. Поиск сюжетного, композиционного решения. Обучение декоративному оформлению изображения мелкими графическими элементами – точками, орнаменту из геометрических фигур, линий, их чередования. Воспитание аккуратности, кропотливости.</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1.11 Рисование - экспериментирование. Самостоятельный выбор художественных материалов и технических приемов для создания яркого образа.</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Экспериментирование с художественными материалами для создания яркого образа (животного наступающего нового года).  Передача радостных впечатлений о наступающем празднике.</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1.12 Декоративное рисование. Систематизация представлений о декоративных мотивах – геометрических, растительных, зооморфных, абстрактных. Обучение уверенному проведению прямых и волнистых линий, петли, спирали. Работа над орнаментом в соответствии с формой украшаемого изделия.</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lastRenderedPageBreak/>
        <w:t>Теория</w:t>
      </w:r>
      <w:r w:rsidRPr="004852A2">
        <w:rPr>
          <w:rFonts w:ascii="Times New Roman" w:hAnsi="Times New Roman"/>
          <w:sz w:val="28"/>
          <w:szCs w:val="28"/>
        </w:rPr>
        <w:t>: Систематизация представлений о декоративных мотивах – геометрических, растительных, зооморфных, абстрактных.</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Создание узоров на полукруге. Работа над орнаментом в соответствии с формой украшаемого изделия – зонта. Систематизация представлений о декоративных мотивах – геометрических, растительных, зооморфных, абстрактных. Подготовка руки к письму – обучение уверенному проведению прямых и волнистых линий, петли, спирали.</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1.13 Декоративное рисование. Знакомство искусством Древней Греции. Создание композиции, декоративное оформление силуэта амфоры.</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Теория: Знакомство искусством Древней Греции.</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xml:space="preserve">: </w:t>
      </w:r>
      <w:proofErr w:type="gramStart"/>
      <w:r w:rsidRPr="004852A2">
        <w:rPr>
          <w:rFonts w:ascii="Times New Roman" w:hAnsi="Times New Roman"/>
          <w:sz w:val="28"/>
          <w:szCs w:val="28"/>
        </w:rPr>
        <w:t>Рисование карандашами, восковыми мелками).</w:t>
      </w:r>
      <w:proofErr w:type="gramEnd"/>
      <w:r w:rsidRPr="004852A2">
        <w:rPr>
          <w:rFonts w:ascii="Times New Roman" w:hAnsi="Times New Roman"/>
          <w:sz w:val="28"/>
          <w:szCs w:val="28"/>
        </w:rPr>
        <w:t xml:space="preserve"> Знакомство с древнегреческой цивилизацией, искусством и бытом. Оформление силуэта амфоры в стилистике древнегреческих мастеров с опорой на образец.</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1.14 Декоративное рисование. Создание орнамента в технике «оттиск».</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Знакомство с новой изобразительной техникой – «оттиск». Создание орнамента в новой технике. Закрепление понятий:  орнамент, узор, ритм, хаос. Создание условий для экспериментирования с художественными материалами. Развитие чувства цвета и ритма.</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1.15 Создание композиции по мотивам литературного произведения. Обучение самостоятельному отбор сюжета и содержания рисунка, композиционному решению - гармоничному размещению объектов, передаче взаимоотношений между ними.</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xml:space="preserve">: </w:t>
      </w:r>
      <w:proofErr w:type="gramStart"/>
      <w:r w:rsidRPr="004852A2">
        <w:rPr>
          <w:rFonts w:ascii="Times New Roman" w:hAnsi="Times New Roman"/>
          <w:sz w:val="28"/>
          <w:szCs w:val="28"/>
        </w:rPr>
        <w:t>Рисование гуашью с элементами аппликации из бросовых материалов).</w:t>
      </w:r>
      <w:proofErr w:type="gramEnd"/>
      <w:r w:rsidRPr="004852A2">
        <w:rPr>
          <w:rFonts w:ascii="Times New Roman" w:hAnsi="Times New Roman"/>
          <w:sz w:val="28"/>
          <w:szCs w:val="28"/>
        </w:rPr>
        <w:t xml:space="preserve"> </w:t>
      </w:r>
      <w:proofErr w:type="gramStart"/>
      <w:r w:rsidRPr="004852A2">
        <w:rPr>
          <w:rFonts w:ascii="Times New Roman" w:hAnsi="Times New Roman"/>
          <w:sz w:val="28"/>
          <w:szCs w:val="28"/>
        </w:rPr>
        <w:t>Знакомство с творчеством  Г. Тукая</w:t>
      </w:r>
      <w:proofErr w:type="gramEnd"/>
      <w:r w:rsidRPr="004852A2">
        <w:rPr>
          <w:rFonts w:ascii="Times New Roman" w:hAnsi="Times New Roman"/>
          <w:sz w:val="28"/>
          <w:szCs w:val="28"/>
        </w:rPr>
        <w:t xml:space="preserve"> (татарский поэт). Создание образа литературного персонажа по мотивам произведений поэта. Поиск художественно-выразительных средств. Передача характера, настроения персонажа. </w:t>
      </w:r>
      <w:proofErr w:type="gramStart"/>
      <w:r w:rsidRPr="004852A2">
        <w:rPr>
          <w:rFonts w:ascii="Times New Roman" w:hAnsi="Times New Roman"/>
          <w:sz w:val="28"/>
          <w:szCs w:val="28"/>
        </w:rPr>
        <w:t>Воспитание интереса к творчеству Г. Тукая</w:t>
      </w:r>
      <w:proofErr w:type="gramEnd"/>
      <w:r w:rsidRPr="004852A2">
        <w:rPr>
          <w:rFonts w:ascii="Times New Roman" w:hAnsi="Times New Roman"/>
          <w:sz w:val="28"/>
          <w:szCs w:val="28"/>
        </w:rPr>
        <w:t>.</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1.16 Декоративная композиция. Знакомство с мифами Древнего Египта. Создание композиций с опорой на иллюстрации по мотивам древнеегипетских мифов.</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Теория: Знакомство с мифами Древнего Египта.</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Рисование карандашами. Изображение мифических героев, совмещающих черты животного и человека (</w:t>
      </w:r>
      <w:proofErr w:type="spellStart"/>
      <w:r w:rsidRPr="004852A2">
        <w:rPr>
          <w:rFonts w:ascii="Times New Roman" w:hAnsi="Times New Roman"/>
          <w:sz w:val="28"/>
          <w:szCs w:val="28"/>
        </w:rPr>
        <w:t>Бастет</w:t>
      </w:r>
      <w:proofErr w:type="spellEnd"/>
      <w:r w:rsidRPr="004852A2">
        <w:rPr>
          <w:rFonts w:ascii="Times New Roman" w:hAnsi="Times New Roman"/>
          <w:sz w:val="28"/>
          <w:szCs w:val="28"/>
        </w:rPr>
        <w:t xml:space="preserve"> </w:t>
      </w:r>
      <w:proofErr w:type="gramStart"/>
      <w:r w:rsidRPr="004852A2">
        <w:rPr>
          <w:rFonts w:ascii="Times New Roman" w:hAnsi="Times New Roman"/>
          <w:sz w:val="28"/>
          <w:szCs w:val="28"/>
        </w:rPr>
        <w:t>-ж</w:t>
      </w:r>
      <w:proofErr w:type="gramEnd"/>
      <w:r w:rsidRPr="004852A2">
        <w:rPr>
          <w:rFonts w:ascii="Times New Roman" w:hAnsi="Times New Roman"/>
          <w:sz w:val="28"/>
          <w:szCs w:val="28"/>
        </w:rPr>
        <w:t xml:space="preserve">енщина-кошка; Ра - </w:t>
      </w:r>
      <w:r w:rsidRPr="004852A2">
        <w:rPr>
          <w:rFonts w:ascii="Times New Roman" w:hAnsi="Times New Roman"/>
          <w:sz w:val="28"/>
          <w:szCs w:val="28"/>
        </w:rPr>
        <w:lastRenderedPageBreak/>
        <w:t>мужчина-сокол; Тот - мужчина-ибис). Развитие интереса к культуре и искусству Древнего Египта.</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1.17 Роспись по ткани. Создание изображения на ткани, поиск цветовых оттенков.</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Рассматривание изображений различных видов бабочек, создание собственного изображения на ткани, передача особенностей строения, пропорциональных отношений, цветовых нюансов.</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 xml:space="preserve">Тема 1.18 </w:t>
      </w:r>
      <w:proofErr w:type="spellStart"/>
      <w:r w:rsidRPr="004852A2">
        <w:rPr>
          <w:rFonts w:ascii="Times New Roman" w:hAnsi="Times New Roman"/>
          <w:sz w:val="28"/>
          <w:szCs w:val="28"/>
        </w:rPr>
        <w:t>Плэнер</w:t>
      </w:r>
      <w:proofErr w:type="spellEnd"/>
      <w:r w:rsidRPr="004852A2">
        <w:rPr>
          <w:rFonts w:ascii="Times New Roman" w:hAnsi="Times New Roman"/>
          <w:sz w:val="28"/>
          <w:szCs w:val="28"/>
        </w:rPr>
        <w:t>. Изображение природных объектов и явлений с натуры.</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Рисование фломастерами, карандашами. Изображение природных объектов и явлений с натуры. Самостоятельное и творческое отражение представлений о красивых природных явлениях разными изобразительно-выразительными средствами и материалами. Развитие наблюдательности. Воспитание эстетического отношения к природе.</w:t>
      </w:r>
    </w:p>
    <w:p w:rsidR="007818FE" w:rsidRPr="004852A2" w:rsidRDefault="007818FE" w:rsidP="001E2A4B">
      <w:pPr>
        <w:jc w:val="both"/>
        <w:rPr>
          <w:rFonts w:ascii="Times New Roman" w:hAnsi="Times New Roman"/>
          <w:b/>
          <w:bCs/>
          <w:sz w:val="28"/>
          <w:szCs w:val="28"/>
        </w:rPr>
      </w:pPr>
      <w:r w:rsidRPr="004852A2">
        <w:rPr>
          <w:rFonts w:ascii="Times New Roman" w:hAnsi="Times New Roman"/>
          <w:b/>
          <w:bCs/>
          <w:sz w:val="28"/>
          <w:szCs w:val="28"/>
        </w:rPr>
        <w:t>Раздел 2. Лепка (18 часов).</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 xml:space="preserve">Тема 2.1 Обучение способам лепки: </w:t>
      </w:r>
      <w:proofErr w:type="gramStart"/>
      <w:r w:rsidRPr="004852A2">
        <w:rPr>
          <w:rFonts w:ascii="Times New Roman" w:hAnsi="Times New Roman"/>
          <w:sz w:val="28"/>
          <w:szCs w:val="28"/>
        </w:rPr>
        <w:t>скульптурный</w:t>
      </w:r>
      <w:proofErr w:type="gramEnd"/>
      <w:r w:rsidRPr="004852A2">
        <w:rPr>
          <w:rFonts w:ascii="Times New Roman" w:hAnsi="Times New Roman"/>
          <w:sz w:val="28"/>
          <w:szCs w:val="28"/>
        </w:rPr>
        <w:t>, конструктивный, комбинированный в зависимости от изображаемого объекта.</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Лепка сюжетная. Создание коллективной композиции из динозавров различных видов. Лепка динозавра комбинированным способом, самостоятельно сочетая скульптурный и конструктивный способы; поиск способа лепки открытого рта, декорирования поверхности тела.</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2.2 Лепка из пластилина на готовой форме. Обучение возможностям моделирования на готовой форме.</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Практика: Лепка модульная из колец. Лепка красивых и функциональных предметов, знакомство с новым способом лепки – из колец, моделирование формы изделия – расширение, сужение – за счет изменения длины деталей.</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2.3 Лепка модульная на основе колец. Изображение предметов цилиндрической и конусообразной формы</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Лепка посуды путем составления ее из колец.</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2.4 Лепка животных из цилиндра (приемом надрезания цилиндра с двух сторон). Декоративное оформление изображения.</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 xml:space="preserve">Практика: «Мой конь» (лепка из пластилина). Обучение лепке коня из цилиндра (приемом надрезания с двух сторон). Оформление созданного </w:t>
      </w:r>
      <w:r w:rsidRPr="004852A2">
        <w:rPr>
          <w:rFonts w:ascii="Times New Roman" w:hAnsi="Times New Roman"/>
          <w:sz w:val="28"/>
          <w:szCs w:val="28"/>
        </w:rPr>
        <w:lastRenderedPageBreak/>
        <w:t>изображения – надрезание стекой гривы, хвоста. Создание коллективной композиции.</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2.5 Создание пластической композиции по мотивам литературного произведения.</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proofErr w:type="gramStart"/>
      <w:r w:rsidRPr="004852A2">
        <w:rPr>
          <w:rFonts w:ascii="Times New Roman" w:hAnsi="Times New Roman"/>
          <w:sz w:val="28"/>
          <w:szCs w:val="28"/>
        </w:rPr>
        <w:t>:«</w:t>
      </w:r>
      <w:proofErr w:type="gramEnd"/>
      <w:r w:rsidRPr="004852A2">
        <w:rPr>
          <w:rFonts w:ascii="Times New Roman" w:hAnsi="Times New Roman"/>
          <w:sz w:val="28"/>
          <w:szCs w:val="28"/>
        </w:rPr>
        <w:t xml:space="preserve">Чудо-дерево» (лепка коллективная). Создание коллективной композиции по мотивам литературного произведения. Освоение пластических материалов лепки – раскатывание пласта соленого теста и вырезание с помощью формочек рельефных фигурок для размещения на Чудо – </w:t>
      </w:r>
      <w:proofErr w:type="gramStart"/>
      <w:r w:rsidRPr="004852A2">
        <w:rPr>
          <w:rFonts w:ascii="Times New Roman" w:hAnsi="Times New Roman"/>
          <w:sz w:val="28"/>
          <w:szCs w:val="28"/>
        </w:rPr>
        <w:t>дереве</w:t>
      </w:r>
      <w:proofErr w:type="gramEnd"/>
      <w:r w:rsidRPr="004852A2">
        <w:rPr>
          <w:rFonts w:ascii="Times New Roman" w:hAnsi="Times New Roman"/>
          <w:sz w:val="28"/>
          <w:szCs w:val="28"/>
        </w:rPr>
        <w:t>. Экспериментирование с вариантами декора. «Добрый доктор Айболит» (лепка сюжетная). Лепка животных конструктивным или пластическим способом. Передача пластическими средствами характерных особенностей внешнего вида. Формирование умения лепить по объяснению с частичным показом способа изображения. Поиск средств художественно-образной выразительности (нос, пятачок, хвост, крючок). Создание коллективной композиции из вылепленных фигур.</w:t>
      </w:r>
    </w:p>
    <w:p w:rsidR="007818FE" w:rsidRPr="004852A2" w:rsidRDefault="007818FE" w:rsidP="001E2A4B">
      <w:pPr>
        <w:jc w:val="both"/>
        <w:rPr>
          <w:rFonts w:ascii="Times New Roman" w:hAnsi="Times New Roman"/>
          <w:b/>
          <w:bCs/>
          <w:sz w:val="28"/>
          <w:szCs w:val="28"/>
        </w:rPr>
      </w:pPr>
      <w:r w:rsidRPr="004852A2">
        <w:rPr>
          <w:rFonts w:ascii="Times New Roman" w:hAnsi="Times New Roman"/>
          <w:sz w:val="28"/>
          <w:szCs w:val="28"/>
        </w:rPr>
        <w:t xml:space="preserve">Раздел 3. </w:t>
      </w:r>
      <w:proofErr w:type="spellStart"/>
      <w:r w:rsidRPr="004852A2">
        <w:rPr>
          <w:rFonts w:ascii="Times New Roman" w:hAnsi="Times New Roman"/>
          <w:b/>
          <w:bCs/>
          <w:sz w:val="28"/>
          <w:szCs w:val="28"/>
        </w:rPr>
        <w:t>Тестопластика</w:t>
      </w:r>
      <w:proofErr w:type="spellEnd"/>
      <w:r w:rsidRPr="004852A2">
        <w:rPr>
          <w:rFonts w:ascii="Times New Roman" w:hAnsi="Times New Roman"/>
          <w:b/>
          <w:bCs/>
          <w:sz w:val="28"/>
          <w:szCs w:val="28"/>
        </w:rPr>
        <w:t xml:space="preserve"> (8 часов).</w:t>
      </w:r>
    </w:p>
    <w:p w:rsidR="007818FE" w:rsidRPr="004852A2" w:rsidRDefault="007818FE" w:rsidP="001E2A4B">
      <w:pPr>
        <w:jc w:val="both"/>
        <w:rPr>
          <w:rFonts w:ascii="Times New Roman" w:hAnsi="Times New Roman"/>
          <w:sz w:val="28"/>
          <w:szCs w:val="28"/>
        </w:rPr>
      </w:pPr>
      <w:proofErr w:type="gramStart"/>
      <w:r w:rsidRPr="004852A2">
        <w:rPr>
          <w:rFonts w:ascii="Times New Roman" w:hAnsi="Times New Roman"/>
          <w:sz w:val="28"/>
          <w:szCs w:val="28"/>
        </w:rPr>
        <w:t xml:space="preserve">Тема 3.1  Лепка животных на основе </w:t>
      </w:r>
      <w:proofErr w:type="spellStart"/>
      <w:r w:rsidRPr="004852A2">
        <w:rPr>
          <w:rFonts w:ascii="Times New Roman" w:hAnsi="Times New Roman"/>
          <w:sz w:val="28"/>
          <w:szCs w:val="28"/>
        </w:rPr>
        <w:t>овоида</w:t>
      </w:r>
      <w:proofErr w:type="spellEnd"/>
      <w:r w:rsidRPr="004852A2">
        <w:rPr>
          <w:rFonts w:ascii="Times New Roman" w:hAnsi="Times New Roman"/>
          <w:sz w:val="28"/>
          <w:szCs w:val="28"/>
        </w:rPr>
        <w:t xml:space="preserve"> (овала) Дополнительное применение изученных технических приемов (</w:t>
      </w:r>
      <w:proofErr w:type="spellStart"/>
      <w:r w:rsidRPr="004852A2">
        <w:rPr>
          <w:rFonts w:ascii="Times New Roman" w:hAnsi="Times New Roman"/>
          <w:sz w:val="28"/>
          <w:szCs w:val="28"/>
        </w:rPr>
        <w:t>прищипывание</w:t>
      </w:r>
      <w:proofErr w:type="spellEnd"/>
      <w:r w:rsidRPr="004852A2">
        <w:rPr>
          <w:rFonts w:ascii="Times New Roman" w:hAnsi="Times New Roman"/>
          <w:sz w:val="28"/>
          <w:szCs w:val="28"/>
        </w:rPr>
        <w:t>, сплющивание др.</w:t>
      </w:r>
      <w:proofErr w:type="gramEnd"/>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Теория</w:t>
      </w:r>
      <w:r w:rsidRPr="004852A2">
        <w:rPr>
          <w:rFonts w:ascii="Times New Roman" w:hAnsi="Times New Roman"/>
          <w:sz w:val="28"/>
          <w:szCs w:val="28"/>
        </w:rPr>
        <w:t>: Формирование умения работы со стекой для детальной проработки деталей.</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«Мышка с сыром» (</w:t>
      </w:r>
      <w:proofErr w:type="spellStart"/>
      <w:r w:rsidRPr="004852A2">
        <w:rPr>
          <w:rFonts w:ascii="Times New Roman" w:hAnsi="Times New Roman"/>
          <w:sz w:val="28"/>
          <w:szCs w:val="28"/>
        </w:rPr>
        <w:t>тестопластика</w:t>
      </w:r>
      <w:proofErr w:type="spellEnd"/>
      <w:r w:rsidRPr="004852A2">
        <w:rPr>
          <w:rFonts w:ascii="Times New Roman" w:hAnsi="Times New Roman"/>
          <w:sz w:val="28"/>
          <w:szCs w:val="28"/>
        </w:rPr>
        <w:t xml:space="preserve">). Лепка мышки на основе </w:t>
      </w:r>
      <w:proofErr w:type="spellStart"/>
      <w:r w:rsidRPr="004852A2">
        <w:rPr>
          <w:rFonts w:ascii="Times New Roman" w:hAnsi="Times New Roman"/>
          <w:sz w:val="28"/>
          <w:szCs w:val="28"/>
        </w:rPr>
        <w:t>овоида</w:t>
      </w:r>
      <w:proofErr w:type="spellEnd"/>
      <w:r w:rsidRPr="004852A2">
        <w:rPr>
          <w:rFonts w:ascii="Times New Roman" w:hAnsi="Times New Roman"/>
          <w:sz w:val="28"/>
          <w:szCs w:val="28"/>
        </w:rPr>
        <w:t xml:space="preserve"> комбинированным способом (хвостик – отрезок пряжи) и кусочка сыра. Применение изученных способов лепки - вытягивание, сплющивание, вдавливание. </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3.2 Лепка изображений на основе цилиндра (жгута). Дополнительное использование изученных технических приемов.</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«Сказочная птица» (лепка, пластилиновая живопись). Декоративная работа в технике пластилиновой живописи, лепки жгутиками. Передача формы, внешнего вида, декора фантазийной или реальной птицы. Подбор цветовых сочетаний, композиционных решений птицы.</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3.3  Создание эскиза как предварительного этапа работы над пластичным изображением. Лепка подставки для пасхальных яиц.</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lastRenderedPageBreak/>
        <w:t>Практика</w:t>
      </w:r>
      <w:r w:rsidRPr="004852A2">
        <w:rPr>
          <w:rFonts w:ascii="Times New Roman" w:hAnsi="Times New Roman"/>
          <w:sz w:val="28"/>
          <w:szCs w:val="28"/>
        </w:rPr>
        <w:t>: «Пасхальный сувенир» (лепка из соленого теста, декоративное оформление). Продолжение знакомства с народными обычаями, декоративно-прикладным искусством. Создание подставки для яиц, декоративное оформление в стилистике народной росписи (по выбору). Предварительная работа: создание эскиза. Развитие способности к композиции, чувства цвета и ритма.</w:t>
      </w:r>
    </w:p>
    <w:p w:rsidR="007818FE" w:rsidRPr="004852A2" w:rsidRDefault="007818FE" w:rsidP="001E2A4B">
      <w:pPr>
        <w:jc w:val="both"/>
        <w:rPr>
          <w:rFonts w:ascii="Times New Roman" w:hAnsi="Times New Roman"/>
          <w:b/>
          <w:bCs/>
          <w:sz w:val="28"/>
          <w:szCs w:val="28"/>
        </w:rPr>
      </w:pPr>
      <w:r w:rsidRPr="004852A2">
        <w:rPr>
          <w:rFonts w:ascii="Times New Roman" w:hAnsi="Times New Roman"/>
          <w:b/>
          <w:bCs/>
          <w:sz w:val="28"/>
          <w:szCs w:val="28"/>
        </w:rPr>
        <w:t>Раздел 4. Аппликация, конструирование (46 часов).</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4.1 Обучение приему «прорезной декор». Лепка предметов цилиндрической и конусообразной формы.</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Теория</w:t>
      </w:r>
      <w:r w:rsidRPr="004852A2">
        <w:rPr>
          <w:rFonts w:ascii="Times New Roman" w:hAnsi="Times New Roman"/>
          <w:sz w:val="28"/>
          <w:szCs w:val="28"/>
        </w:rPr>
        <w:t>: Обучение приему «прорезной декор».</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xml:space="preserve"> «Узорчатые полотенца» (аппликация декоративная по мотивам декоративно-прикладного творчества). Знакомство детей с приемом оформления бытовых изделий – прорезным декором («бумажным фольклором»). Создание узора из прорезных элементов на бумажном прямоугольнике, чередование элементов и цветов.</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4.2 Обучение технике обрывной мозаики. Работа с пятном как средством художественной выразительности, подбор гармоничных цветосочетаний. Создание гармоничной пейзажной композиции.</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Теория</w:t>
      </w:r>
      <w:r w:rsidRPr="004852A2">
        <w:rPr>
          <w:rFonts w:ascii="Times New Roman" w:hAnsi="Times New Roman"/>
          <w:sz w:val="28"/>
          <w:szCs w:val="28"/>
        </w:rPr>
        <w:t xml:space="preserve">: Обучение технике обрывной мозаики. Беседа по картинам А. </w:t>
      </w:r>
      <w:proofErr w:type="spellStart"/>
      <w:r w:rsidRPr="004852A2">
        <w:rPr>
          <w:rFonts w:ascii="Times New Roman" w:hAnsi="Times New Roman"/>
          <w:sz w:val="28"/>
          <w:szCs w:val="28"/>
        </w:rPr>
        <w:t>Саврасова</w:t>
      </w:r>
      <w:proofErr w:type="spellEnd"/>
      <w:r w:rsidRPr="004852A2">
        <w:rPr>
          <w:rFonts w:ascii="Times New Roman" w:hAnsi="Times New Roman"/>
          <w:sz w:val="28"/>
          <w:szCs w:val="28"/>
        </w:rPr>
        <w:t xml:space="preserve"> «Осень», И. Левитана «Золотая осень».</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Создание композиции в технике многоцветной обрывной мозаики. Работа с пятном как средством художественной выразительности, подбор гармоничных цветосочетаний. Прорисовка деталей цветными карандашами. «Лодка под парусом» (аппликация из бумаги и текстильных материалов). Создание композиции с опорой на образец в технике обрывной аппликации. Закрепление умения работы с шаблоном, подбор красивых цветосочетаний.</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 xml:space="preserve">Тема 4.3 Обучение </w:t>
      </w:r>
      <w:proofErr w:type="spellStart"/>
      <w:r w:rsidRPr="004852A2">
        <w:rPr>
          <w:rFonts w:ascii="Times New Roman" w:hAnsi="Times New Roman"/>
          <w:sz w:val="28"/>
          <w:szCs w:val="28"/>
        </w:rPr>
        <w:t>бумагопластике</w:t>
      </w:r>
      <w:proofErr w:type="spellEnd"/>
      <w:r w:rsidRPr="004852A2">
        <w:rPr>
          <w:rFonts w:ascii="Times New Roman" w:hAnsi="Times New Roman"/>
          <w:sz w:val="28"/>
          <w:szCs w:val="28"/>
        </w:rPr>
        <w:t xml:space="preserve"> – изготовление объемных изображений путем изготовления </w:t>
      </w:r>
      <w:proofErr w:type="spellStart"/>
      <w:r w:rsidRPr="004852A2">
        <w:rPr>
          <w:rFonts w:ascii="Times New Roman" w:hAnsi="Times New Roman"/>
          <w:sz w:val="28"/>
          <w:szCs w:val="28"/>
        </w:rPr>
        <w:t>полуобъемных</w:t>
      </w:r>
      <w:proofErr w:type="spellEnd"/>
      <w:r w:rsidRPr="004852A2">
        <w:rPr>
          <w:rFonts w:ascii="Times New Roman" w:hAnsi="Times New Roman"/>
          <w:sz w:val="28"/>
          <w:szCs w:val="28"/>
        </w:rPr>
        <w:t xml:space="preserve"> фигур из плоскостных, </w:t>
      </w:r>
      <w:proofErr w:type="spellStart"/>
      <w:r w:rsidRPr="004852A2">
        <w:rPr>
          <w:rFonts w:ascii="Times New Roman" w:hAnsi="Times New Roman"/>
          <w:sz w:val="28"/>
          <w:szCs w:val="28"/>
        </w:rPr>
        <w:t>надрывания</w:t>
      </w:r>
      <w:proofErr w:type="spellEnd"/>
      <w:r w:rsidRPr="004852A2">
        <w:rPr>
          <w:rFonts w:ascii="Times New Roman" w:hAnsi="Times New Roman"/>
          <w:sz w:val="28"/>
          <w:szCs w:val="28"/>
        </w:rPr>
        <w:t xml:space="preserve">, надрезания, скручивания отдельных частей и др.  </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xml:space="preserve">: «Папоротниковый лес» (аппликация с элементами бумажной пластики). Создание в сотворчестве сложной многоплановой композиции. Расширение спектра изобразительно-выразительных способностей бумажной пластики – составление расчлененного листа из рваных или надрезанных </w:t>
      </w:r>
      <w:r w:rsidRPr="004852A2">
        <w:rPr>
          <w:rFonts w:ascii="Times New Roman" w:hAnsi="Times New Roman"/>
          <w:sz w:val="28"/>
          <w:szCs w:val="28"/>
        </w:rPr>
        <w:lastRenderedPageBreak/>
        <w:t xml:space="preserve">полосок бумаги, вырезание круга с последующим надрезанием или </w:t>
      </w:r>
      <w:proofErr w:type="spellStart"/>
      <w:r w:rsidRPr="004852A2">
        <w:rPr>
          <w:rFonts w:ascii="Times New Roman" w:hAnsi="Times New Roman"/>
          <w:sz w:val="28"/>
          <w:szCs w:val="28"/>
        </w:rPr>
        <w:t>надрыванием</w:t>
      </w:r>
      <w:proofErr w:type="spellEnd"/>
      <w:r w:rsidRPr="004852A2">
        <w:rPr>
          <w:rFonts w:ascii="Times New Roman" w:hAnsi="Times New Roman"/>
          <w:sz w:val="28"/>
          <w:szCs w:val="28"/>
        </w:rPr>
        <w:t xml:space="preserve"> к центру, применение техники симметричной аппликации и пр. способы.</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4.4 Создание объемных композиций из бумаги по мотивам средневековой архитектуры. Самостоятельное сочетание различных технических приёмов для создания изображений гор, пещер (мятая бумага), рванная, наполненного водой (обрывание), средневековой башни (цилиндр, оформленный зубцами).</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xml:space="preserve">: «В одной далекой стране» (конструирование из бумаги). Знакомство с архитектурой как видом изобразительного искусства. Создание условий для экспериментирования с бумагой как с художественным материалом. Конструирование поделки по сюжету средневековой сказки. </w:t>
      </w:r>
      <w:proofErr w:type="gramStart"/>
      <w:r w:rsidRPr="004852A2">
        <w:rPr>
          <w:rFonts w:ascii="Times New Roman" w:hAnsi="Times New Roman"/>
          <w:sz w:val="28"/>
          <w:szCs w:val="28"/>
        </w:rPr>
        <w:t>Самостоятельное сочетание различных технических приёмов для создания изображений гор, пещер (мятая бумага), рва, наполненного водой (обрывание), средневековой башни (цилиндр, оформленный зубцами) и пр.</w:t>
      </w:r>
      <w:proofErr w:type="gramEnd"/>
      <w:r w:rsidRPr="004852A2">
        <w:rPr>
          <w:rFonts w:ascii="Times New Roman" w:hAnsi="Times New Roman"/>
          <w:sz w:val="28"/>
          <w:szCs w:val="28"/>
        </w:rPr>
        <w:t xml:space="preserve"> Развитие творческого воображения, инициативности.</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4.5 Создание сказочных сооружений на основе готовых форм.</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«Дворец Снежной Королевы» (моделирование из фольги, бумаги). Дальнейшее знакомство с возможностями моделирования объемных и рельефных образов из фольги и цветной, фактурной бумаги. Создание сказочных сооружений на основе готовых форм - пластиковых бутылочек, втулок, обернутых фольгой. Моделирование конусообразных крыш, декоративных элементов – сосулек в виде скрученных из фольги или бумаги жгутов. Применение в работе приема прорезного декора для создания дворцового парка. Создание коллективной композиции в стиле дворцово-парковой архитектуры.</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4.6 Знакомство с техникой оригами, основными приёмами. Создание поделки в технике оригами по образцу.</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Теория</w:t>
      </w:r>
      <w:r w:rsidRPr="004852A2">
        <w:rPr>
          <w:rFonts w:ascii="Times New Roman" w:hAnsi="Times New Roman"/>
          <w:sz w:val="28"/>
          <w:szCs w:val="28"/>
        </w:rPr>
        <w:t>: Знакомство с техникой оригами, основными      приёмами. Создание птицы в технике оригами. Декоративное оформление по замыслу. Развитие интереса к новому виду изобразительной деятельности.</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xml:space="preserve">: </w:t>
      </w:r>
      <w:proofErr w:type="gramStart"/>
      <w:r w:rsidRPr="004852A2">
        <w:rPr>
          <w:rFonts w:ascii="Times New Roman" w:hAnsi="Times New Roman"/>
          <w:sz w:val="28"/>
          <w:szCs w:val="28"/>
        </w:rPr>
        <w:t>«Птичий сад» (конструирование.</w:t>
      </w:r>
      <w:proofErr w:type="gramEnd"/>
      <w:r w:rsidRPr="004852A2">
        <w:rPr>
          <w:rFonts w:ascii="Times New Roman" w:hAnsi="Times New Roman"/>
          <w:sz w:val="28"/>
          <w:szCs w:val="28"/>
        </w:rPr>
        <w:t xml:space="preserve"> Создание птицы в технике оригами. Декоративное оформление по замыслу. Развитие интереса к новому виду изобразительной деятельности.</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lastRenderedPageBreak/>
        <w:t>Тема 4.7 Изготовлению объемных поделок  и аппликативных работ с  элементами дизайна. Обучение работе с шаблоном, выкройкой, творческому применению нетрадиционного и бросового материала.</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«Госпожа метелица» (</w:t>
      </w:r>
      <w:proofErr w:type="spellStart"/>
      <w:r w:rsidRPr="004852A2">
        <w:rPr>
          <w:rFonts w:ascii="Times New Roman" w:hAnsi="Times New Roman"/>
          <w:sz w:val="28"/>
          <w:szCs w:val="28"/>
        </w:rPr>
        <w:t>бумагопластика</w:t>
      </w:r>
      <w:proofErr w:type="spellEnd"/>
      <w:r w:rsidRPr="004852A2">
        <w:rPr>
          <w:rFonts w:ascii="Times New Roman" w:hAnsi="Times New Roman"/>
          <w:sz w:val="28"/>
          <w:szCs w:val="28"/>
        </w:rPr>
        <w:t>, аппликация из бумаги). Создание объемной  монохромной композиции на голубом, фиолетовом фоне – силуэты деревьев, окутанные белой метелицей.  Применение техники симметричного вырезывания, прорезного декора для создания силуэтов деревьев; вырезывание круга по спирали, закрепление его в технике объемной аппликации для создания образа метелицы. «Дворец Снежной Королевы» (моделирование из фольги, бумаги). Дальнейшее знакомство с возможностями моделирования объемных и рельефных образов из фольги и цветной, фактурной бумаги. Создание сказочных сооружений на основе готовых форм - пластиковых бутылочек, втулок, обернутых фольгой. Моделирование конусообразных крыш, декоративных элементов – сосулек в виде скрученных из фольги или бумаги жгутов. Применение в работе приема прорезного декора для создания дворцового парка. Создание коллективной композиции в стиле дворцово-парковой архитектуры.</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4.8 Знакомство с силуэтом. Обучение силуэтной аппликации, продолжение работы с шаблоном и трафаретом.</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«Динозавры и динозаврики» (аппликация силуэтная – работа с шаблоном и трафаретом). Освоение детьми техники силуэтной аппликации в сравнении со скульптурным способом лепки. Обучение пользованию шаблоном и трафаретом в аппликации. Знакомство с искусством силуэта. Создание коллективной композиции из силуэтов динозавров. «Новогодний фонарик» (конструирование из бумаги с элементами дизайна)</w:t>
      </w:r>
      <w:proofErr w:type="gramStart"/>
      <w:r w:rsidRPr="004852A2">
        <w:rPr>
          <w:rFonts w:ascii="Times New Roman" w:hAnsi="Times New Roman"/>
          <w:sz w:val="28"/>
          <w:szCs w:val="28"/>
        </w:rPr>
        <w:t>.С</w:t>
      </w:r>
      <w:proofErr w:type="gramEnd"/>
      <w:r w:rsidRPr="004852A2">
        <w:rPr>
          <w:rFonts w:ascii="Times New Roman" w:hAnsi="Times New Roman"/>
          <w:sz w:val="28"/>
          <w:szCs w:val="28"/>
        </w:rPr>
        <w:t>оздание поделки – фонарика в форме цилиндра, декорированного силуэтной панорамой домов. Самостоятельное изготовление панорамы – прорисовка контура, вырезывание, оформление окнами из фольги, снегом на крышах – ватой.</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4.9 Знакомство с коллажем. Создание композиции - коллажа из журнальных репродукций.</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w:t>
      </w:r>
      <w:proofErr w:type="spellStart"/>
      <w:r w:rsidRPr="004852A2">
        <w:rPr>
          <w:rFonts w:ascii="Times New Roman" w:hAnsi="Times New Roman"/>
          <w:sz w:val="28"/>
          <w:szCs w:val="28"/>
        </w:rPr>
        <w:t>Фотоколлаж</w:t>
      </w:r>
      <w:proofErr w:type="spellEnd"/>
      <w:r w:rsidRPr="004852A2">
        <w:rPr>
          <w:rFonts w:ascii="Times New Roman" w:hAnsi="Times New Roman"/>
          <w:sz w:val="28"/>
          <w:szCs w:val="28"/>
        </w:rPr>
        <w:t>» (аппликация в технике коллажа). Создание праздничной открытки в подарок папе в технике коллажа из фотографий, репродукций из журналов, поздравительных открыток. Самостоятельный выбор сюжета рисунка. Воспитание стремления делать работу в подарок близкому человеку.</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lastRenderedPageBreak/>
        <w:t>Тема 4.10 Декоративная аппликация. Знакомство с татарским национальным орнаментом, характерными декоративными элементами. Создание орнамента в  национальной татарской стилистике.</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w:t>
      </w:r>
      <w:proofErr w:type="gramStart"/>
      <w:r w:rsidRPr="004852A2">
        <w:rPr>
          <w:rFonts w:ascii="Times New Roman" w:hAnsi="Times New Roman"/>
          <w:sz w:val="28"/>
          <w:szCs w:val="28"/>
        </w:rPr>
        <w:t>Красивый</w:t>
      </w:r>
      <w:proofErr w:type="gramEnd"/>
      <w:r w:rsidRPr="004852A2">
        <w:rPr>
          <w:rFonts w:ascii="Times New Roman" w:hAnsi="Times New Roman"/>
          <w:sz w:val="28"/>
          <w:szCs w:val="28"/>
        </w:rPr>
        <w:t xml:space="preserve"> </w:t>
      </w:r>
      <w:proofErr w:type="spellStart"/>
      <w:r w:rsidRPr="004852A2">
        <w:rPr>
          <w:rFonts w:ascii="Times New Roman" w:hAnsi="Times New Roman"/>
          <w:sz w:val="28"/>
          <w:szCs w:val="28"/>
        </w:rPr>
        <w:t>калфачок</w:t>
      </w:r>
      <w:proofErr w:type="spellEnd"/>
      <w:r w:rsidRPr="004852A2">
        <w:rPr>
          <w:rFonts w:ascii="Times New Roman" w:hAnsi="Times New Roman"/>
          <w:sz w:val="28"/>
          <w:szCs w:val="28"/>
        </w:rPr>
        <w:t xml:space="preserve">» (аппликация). Знакомство с татарским национальным орнаментом, характерными декоративными элементами. Создание орнамента в  национальной татарской стилистике. Декорирование </w:t>
      </w:r>
      <w:proofErr w:type="spellStart"/>
      <w:r w:rsidRPr="004852A2">
        <w:rPr>
          <w:rFonts w:ascii="Times New Roman" w:hAnsi="Times New Roman"/>
          <w:sz w:val="28"/>
          <w:szCs w:val="28"/>
        </w:rPr>
        <w:t>калфачка</w:t>
      </w:r>
      <w:proofErr w:type="spellEnd"/>
      <w:r w:rsidRPr="004852A2">
        <w:rPr>
          <w:rFonts w:ascii="Times New Roman" w:hAnsi="Times New Roman"/>
          <w:sz w:val="28"/>
          <w:szCs w:val="28"/>
        </w:rPr>
        <w:t xml:space="preserve"> (женского национального убора) – шаблона из темной бархатной бумаги. Воспитание интереса к декоративно-прикладному искусству своего народа.</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Тема 4.11 Обучение аппликативному изображению в технике «оттиск».</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xml:space="preserve">: «Черный вечер» (аппликация, оттиск). Обучение изображению в технике оттиска (создание рельефной картинки из картона, покрытие слоем туши и оттиск на белом листе бумаги). Создание композиции на заданную тему, вырезывание изображений различных форм и размеров из картона. Развитие чувства ритма.   </w:t>
      </w:r>
    </w:p>
    <w:p w:rsidR="007818FE" w:rsidRPr="004852A2" w:rsidRDefault="007818FE" w:rsidP="001E2A4B">
      <w:pPr>
        <w:jc w:val="both"/>
        <w:rPr>
          <w:rFonts w:ascii="Times New Roman" w:hAnsi="Times New Roman"/>
          <w:b/>
          <w:bCs/>
          <w:sz w:val="28"/>
          <w:szCs w:val="28"/>
        </w:rPr>
      </w:pPr>
      <w:r w:rsidRPr="004852A2">
        <w:rPr>
          <w:rFonts w:ascii="Times New Roman" w:hAnsi="Times New Roman"/>
          <w:b/>
          <w:bCs/>
          <w:sz w:val="28"/>
          <w:szCs w:val="28"/>
        </w:rPr>
        <w:t xml:space="preserve">Тема 5. Интеграция различных видов </w:t>
      </w:r>
      <w:proofErr w:type="spellStart"/>
      <w:r w:rsidRPr="004852A2">
        <w:rPr>
          <w:rFonts w:ascii="Times New Roman" w:hAnsi="Times New Roman"/>
          <w:b/>
          <w:bCs/>
          <w:sz w:val="28"/>
          <w:szCs w:val="28"/>
        </w:rPr>
        <w:t>ИЗО-деятельности</w:t>
      </w:r>
      <w:proofErr w:type="spellEnd"/>
      <w:r w:rsidRPr="004852A2">
        <w:rPr>
          <w:rFonts w:ascii="Times New Roman" w:hAnsi="Times New Roman"/>
          <w:b/>
          <w:bCs/>
          <w:sz w:val="28"/>
          <w:szCs w:val="28"/>
        </w:rPr>
        <w:t xml:space="preserve"> (6 часов).</w:t>
      </w:r>
    </w:p>
    <w:p w:rsidR="007818FE" w:rsidRPr="004852A2" w:rsidRDefault="007818FE" w:rsidP="001E2A4B">
      <w:pPr>
        <w:jc w:val="both"/>
        <w:rPr>
          <w:rFonts w:ascii="Times New Roman" w:hAnsi="Times New Roman"/>
          <w:sz w:val="28"/>
          <w:szCs w:val="28"/>
        </w:rPr>
      </w:pPr>
      <w:r w:rsidRPr="004852A2">
        <w:rPr>
          <w:rFonts w:ascii="Times New Roman" w:hAnsi="Times New Roman"/>
          <w:sz w:val="28"/>
          <w:szCs w:val="28"/>
        </w:rPr>
        <w:t xml:space="preserve">Тема 5.1 </w:t>
      </w:r>
    </w:p>
    <w:p w:rsidR="007818FE" w:rsidRPr="004852A2" w:rsidRDefault="007818FE" w:rsidP="001E2A4B">
      <w:pPr>
        <w:jc w:val="both"/>
        <w:rPr>
          <w:rFonts w:ascii="Times New Roman" w:hAnsi="Times New Roman"/>
          <w:sz w:val="28"/>
          <w:szCs w:val="28"/>
        </w:rPr>
      </w:pPr>
      <w:r w:rsidRPr="004852A2">
        <w:rPr>
          <w:rFonts w:ascii="Times New Roman" w:hAnsi="Times New Roman"/>
          <w:i/>
          <w:iCs/>
          <w:sz w:val="28"/>
          <w:szCs w:val="28"/>
        </w:rPr>
        <w:t>Практика</w:t>
      </w:r>
      <w:r w:rsidRPr="004852A2">
        <w:rPr>
          <w:rFonts w:ascii="Times New Roman" w:hAnsi="Times New Roman"/>
          <w:sz w:val="28"/>
          <w:szCs w:val="28"/>
        </w:rPr>
        <w:t>: «Наши мамы» (рисование гуашевыми красками, цветными карандашами с элементами аппликации). Изображение мамы, передача особенностей внешности, настроения. Создание коллективной композиции (коллажа). «Жар-Птица» (аппликация с элементами рисования). Самостоятельный поиск изобразительно-выразительных сре</w:t>
      </w:r>
      <w:proofErr w:type="gramStart"/>
      <w:r w:rsidRPr="004852A2">
        <w:rPr>
          <w:rFonts w:ascii="Times New Roman" w:hAnsi="Times New Roman"/>
          <w:sz w:val="28"/>
          <w:szCs w:val="28"/>
        </w:rPr>
        <w:t>дств дл</w:t>
      </w:r>
      <w:proofErr w:type="gramEnd"/>
      <w:r w:rsidRPr="004852A2">
        <w:rPr>
          <w:rFonts w:ascii="Times New Roman" w:hAnsi="Times New Roman"/>
          <w:sz w:val="28"/>
          <w:szCs w:val="28"/>
        </w:rPr>
        <w:t>я создания образа сказочной птицы. Обучение сочетанию в одном художественном образе аппликативных, графических и живописных элементов; освоение художественного приема «наложение».</w:t>
      </w:r>
    </w:p>
    <w:p w:rsidR="007818FE" w:rsidRPr="004852A2" w:rsidRDefault="007818FE" w:rsidP="001E2A4B">
      <w:pPr>
        <w:jc w:val="both"/>
        <w:rPr>
          <w:rFonts w:ascii="Times New Roman" w:hAnsi="Times New Roman"/>
          <w:b/>
          <w:bCs/>
          <w:sz w:val="28"/>
          <w:szCs w:val="28"/>
        </w:rPr>
      </w:pPr>
      <w:r w:rsidRPr="004852A2">
        <w:rPr>
          <w:rFonts w:ascii="Times New Roman" w:hAnsi="Times New Roman"/>
          <w:b/>
          <w:bCs/>
          <w:sz w:val="28"/>
          <w:szCs w:val="28"/>
        </w:rPr>
        <w:t>Тема 6. Промежуточная аттестация (4 часа).</w:t>
      </w:r>
    </w:p>
    <w:p w:rsidR="007818FE" w:rsidRPr="004852A2" w:rsidRDefault="007818FE" w:rsidP="001E2A4B">
      <w:pPr>
        <w:jc w:val="both"/>
        <w:rPr>
          <w:rFonts w:ascii="Times New Roman" w:hAnsi="Times New Roman"/>
          <w:sz w:val="28"/>
          <w:szCs w:val="28"/>
        </w:rPr>
      </w:pPr>
      <w:bookmarkStart w:id="125" w:name="_Hlk189777610"/>
      <w:r w:rsidRPr="004852A2">
        <w:rPr>
          <w:rFonts w:ascii="Times New Roman" w:hAnsi="Times New Roman"/>
          <w:sz w:val="28"/>
          <w:szCs w:val="28"/>
        </w:rPr>
        <w:t xml:space="preserve">Определение уровня ЗУН, </w:t>
      </w:r>
      <w:proofErr w:type="gramStart"/>
      <w:r w:rsidRPr="004852A2">
        <w:rPr>
          <w:rFonts w:ascii="Times New Roman" w:hAnsi="Times New Roman"/>
          <w:sz w:val="28"/>
          <w:szCs w:val="28"/>
        </w:rPr>
        <w:t>полученных</w:t>
      </w:r>
      <w:proofErr w:type="gramEnd"/>
      <w:r w:rsidRPr="004852A2">
        <w:rPr>
          <w:rFonts w:ascii="Times New Roman" w:hAnsi="Times New Roman"/>
          <w:sz w:val="28"/>
          <w:szCs w:val="28"/>
        </w:rPr>
        <w:t xml:space="preserve"> в первом году обучения.</w:t>
      </w:r>
    </w:p>
    <w:bookmarkEnd w:id="125"/>
    <w:p w:rsidR="007818FE" w:rsidRPr="004852A2" w:rsidRDefault="007818FE" w:rsidP="001E2A4B">
      <w:pPr>
        <w:jc w:val="both"/>
        <w:rPr>
          <w:rFonts w:ascii="Times New Roman" w:hAnsi="Times New Roman"/>
          <w:b/>
          <w:bCs/>
          <w:sz w:val="28"/>
          <w:szCs w:val="28"/>
        </w:rPr>
      </w:pPr>
      <w:r w:rsidRPr="004852A2">
        <w:rPr>
          <w:rFonts w:ascii="Times New Roman" w:hAnsi="Times New Roman"/>
          <w:b/>
          <w:bCs/>
          <w:sz w:val="28"/>
          <w:szCs w:val="28"/>
        </w:rPr>
        <w:t>Тема 7. Посещение музея, выставки произведение изобразительного искусства.</w:t>
      </w:r>
    </w:p>
    <w:p w:rsidR="007818FE" w:rsidRPr="004852A2" w:rsidRDefault="007818FE" w:rsidP="001E2A4B">
      <w:pPr>
        <w:spacing w:line="360" w:lineRule="auto"/>
        <w:jc w:val="both"/>
        <w:rPr>
          <w:rFonts w:ascii="Times New Roman" w:hAnsi="Times New Roman"/>
          <w:b/>
          <w:sz w:val="28"/>
          <w:szCs w:val="28"/>
        </w:rPr>
      </w:pPr>
      <w:bookmarkStart w:id="126" w:name="_Hlk189778223"/>
      <w:r w:rsidRPr="004852A2">
        <w:rPr>
          <w:rFonts w:ascii="Times New Roman" w:hAnsi="Times New Roman"/>
          <w:b/>
          <w:sz w:val="28"/>
          <w:szCs w:val="28"/>
        </w:rPr>
        <w:t>Содержание учебного плана 2-го года обучения</w:t>
      </w:r>
    </w:p>
    <w:bookmarkEnd w:id="126"/>
    <w:p w:rsidR="002219D8" w:rsidRPr="004852A2" w:rsidRDefault="002219D8" w:rsidP="001E2A4B">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Раздел 1. Рисование (66 часов).</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lastRenderedPageBreak/>
        <w:t>Тема 1.1 Вводное занятие. Техника безопасности. Создание композиции - отражение летних впечатлений в рисунке.  Работа материалами по выбору.</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Теория</w:t>
      </w:r>
      <w:r w:rsidRPr="004852A2">
        <w:rPr>
          <w:rFonts w:ascii="Times New Roman" w:hAnsi="Times New Roman"/>
          <w:sz w:val="28"/>
          <w:szCs w:val="28"/>
          <w:lang w:eastAsia="ru-RU"/>
        </w:rPr>
        <w:t>: Техника безопасности.</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«Вот оно какое,  наше лето!» (рисование материалами по выбору). Отражение летних впечатлений. Создание живописной или графической композиции по замыслу. </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Тема. 1.2 Изучение основ </w:t>
      </w:r>
      <w:proofErr w:type="spellStart"/>
      <w:r w:rsidRPr="004852A2">
        <w:rPr>
          <w:rFonts w:ascii="Times New Roman" w:hAnsi="Times New Roman"/>
          <w:sz w:val="28"/>
          <w:szCs w:val="28"/>
          <w:lang w:eastAsia="ru-RU"/>
        </w:rPr>
        <w:t>цветоведения</w:t>
      </w:r>
      <w:proofErr w:type="spellEnd"/>
      <w:r w:rsidRPr="004852A2">
        <w:rPr>
          <w:rFonts w:ascii="Times New Roman" w:hAnsi="Times New Roman"/>
          <w:sz w:val="28"/>
          <w:szCs w:val="28"/>
          <w:lang w:eastAsia="ru-RU"/>
        </w:rPr>
        <w:t>. Основные и составные цвета. Работа на палитре, получение новых оттенков, а также разнотонных оттенков одного цвета.</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Теория</w:t>
      </w:r>
      <w:r w:rsidRPr="004852A2">
        <w:rPr>
          <w:rFonts w:ascii="Times New Roman" w:hAnsi="Times New Roman"/>
          <w:sz w:val="28"/>
          <w:szCs w:val="28"/>
          <w:lang w:eastAsia="ru-RU"/>
        </w:rPr>
        <w:t>: Основные и составные цвета.</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Упражнение на бумаге, рассматривание репродукций картин российских и зарубежных художников, беседа по цветовому строю картины.</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1.3 Рисование акварельными красками. Обучение способам работы. Знакомство с техническим приемом изображения «</w:t>
      </w:r>
      <w:proofErr w:type="spellStart"/>
      <w:r w:rsidRPr="004852A2">
        <w:rPr>
          <w:rFonts w:ascii="Times New Roman" w:hAnsi="Times New Roman"/>
          <w:sz w:val="28"/>
          <w:szCs w:val="28"/>
          <w:lang w:eastAsia="ru-RU"/>
        </w:rPr>
        <w:t>по-сырому</w:t>
      </w:r>
      <w:proofErr w:type="spellEnd"/>
      <w:r w:rsidRPr="004852A2">
        <w:rPr>
          <w:rFonts w:ascii="Times New Roman" w:hAnsi="Times New Roman"/>
          <w:sz w:val="28"/>
          <w:szCs w:val="28"/>
          <w:lang w:eastAsia="ru-RU"/>
        </w:rPr>
        <w:t>»</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Теория</w:t>
      </w:r>
      <w:r w:rsidRPr="004852A2">
        <w:rPr>
          <w:rFonts w:ascii="Times New Roman" w:hAnsi="Times New Roman"/>
          <w:sz w:val="28"/>
          <w:szCs w:val="28"/>
          <w:lang w:eastAsia="ru-RU"/>
        </w:rPr>
        <w:t xml:space="preserve">: Передача особенностей внешнего вида и цветовой окраски в технике </w:t>
      </w:r>
      <w:proofErr w:type="spellStart"/>
      <w:r w:rsidRPr="004852A2">
        <w:rPr>
          <w:rFonts w:ascii="Times New Roman" w:hAnsi="Times New Roman"/>
          <w:sz w:val="28"/>
          <w:szCs w:val="28"/>
          <w:lang w:eastAsia="ru-RU"/>
        </w:rPr>
        <w:t>по-сырому</w:t>
      </w:r>
      <w:proofErr w:type="spellEnd"/>
      <w:r w:rsidRPr="004852A2">
        <w:rPr>
          <w:rFonts w:ascii="Times New Roman" w:hAnsi="Times New Roman"/>
          <w:sz w:val="28"/>
          <w:szCs w:val="28"/>
          <w:lang w:eastAsia="ru-RU"/>
        </w:rPr>
        <w:t xml:space="preserve">.   </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«Шепот осенней листвы» (рисование акварельными красками). Рассматривание красоты осенних листьев. Передача особенностей внешнего вида и цветовой окраски в технике </w:t>
      </w:r>
      <w:proofErr w:type="spellStart"/>
      <w:r w:rsidRPr="004852A2">
        <w:rPr>
          <w:rFonts w:ascii="Times New Roman" w:hAnsi="Times New Roman"/>
          <w:sz w:val="28"/>
          <w:szCs w:val="28"/>
          <w:lang w:eastAsia="ru-RU"/>
        </w:rPr>
        <w:t>по-сырому</w:t>
      </w:r>
      <w:proofErr w:type="spellEnd"/>
      <w:r w:rsidRPr="004852A2">
        <w:rPr>
          <w:rFonts w:ascii="Times New Roman" w:hAnsi="Times New Roman"/>
          <w:sz w:val="28"/>
          <w:szCs w:val="28"/>
          <w:lang w:eastAsia="ru-RU"/>
        </w:rPr>
        <w:t xml:space="preserve">. «Зима в городе» (рисование акварельными красками и гуашью). Создание композиции – пейзажа заснеженного города в технике </w:t>
      </w:r>
      <w:proofErr w:type="spellStart"/>
      <w:r w:rsidRPr="004852A2">
        <w:rPr>
          <w:rFonts w:ascii="Times New Roman" w:hAnsi="Times New Roman"/>
          <w:sz w:val="28"/>
          <w:szCs w:val="28"/>
          <w:lang w:eastAsia="ru-RU"/>
        </w:rPr>
        <w:t>по-сырому</w:t>
      </w:r>
      <w:proofErr w:type="spellEnd"/>
      <w:r w:rsidRPr="004852A2">
        <w:rPr>
          <w:rFonts w:ascii="Times New Roman" w:hAnsi="Times New Roman"/>
          <w:sz w:val="28"/>
          <w:szCs w:val="28"/>
          <w:lang w:eastAsia="ru-RU"/>
        </w:rPr>
        <w:t>. Дальнейшая прорисовка элементов городского пейзажа – уличных оград, тротуаров, фасадов домов и пр. Самостоятельный поиск средств художественно-образной выразительности.</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1.4 Рисование – экспериментирование. Знакомство с нетрадиционными способами рисования (</w:t>
      </w:r>
      <w:proofErr w:type="spellStart"/>
      <w:r w:rsidRPr="004852A2">
        <w:rPr>
          <w:rFonts w:ascii="Times New Roman" w:hAnsi="Times New Roman"/>
          <w:sz w:val="28"/>
          <w:szCs w:val="28"/>
          <w:lang w:eastAsia="ru-RU"/>
        </w:rPr>
        <w:t>граттаж</w:t>
      </w:r>
      <w:proofErr w:type="spellEnd"/>
      <w:r w:rsidRPr="004852A2">
        <w:rPr>
          <w:rFonts w:ascii="Times New Roman" w:hAnsi="Times New Roman"/>
          <w:sz w:val="28"/>
          <w:szCs w:val="28"/>
          <w:lang w:eastAsia="ru-RU"/>
        </w:rPr>
        <w:t>), расширение представлений детей о технических приемах в изобразительном искусстве.</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Теория</w:t>
      </w:r>
      <w:r w:rsidRPr="004852A2">
        <w:rPr>
          <w:rFonts w:ascii="Times New Roman" w:hAnsi="Times New Roman"/>
          <w:sz w:val="28"/>
          <w:szCs w:val="28"/>
          <w:lang w:eastAsia="ru-RU"/>
        </w:rPr>
        <w:t xml:space="preserve">: Что такое </w:t>
      </w:r>
      <w:proofErr w:type="spellStart"/>
      <w:r w:rsidRPr="004852A2">
        <w:rPr>
          <w:rFonts w:ascii="Times New Roman" w:hAnsi="Times New Roman"/>
          <w:sz w:val="28"/>
          <w:szCs w:val="28"/>
          <w:lang w:eastAsia="ru-RU"/>
        </w:rPr>
        <w:t>граттаж</w:t>
      </w:r>
      <w:proofErr w:type="spellEnd"/>
      <w:r w:rsidRPr="004852A2">
        <w:rPr>
          <w:rFonts w:ascii="Times New Roman" w:hAnsi="Times New Roman"/>
          <w:sz w:val="28"/>
          <w:szCs w:val="28"/>
          <w:lang w:eastAsia="ru-RU"/>
        </w:rPr>
        <w:t xml:space="preserve">. </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Создание композиции в технике </w:t>
      </w:r>
      <w:proofErr w:type="spellStart"/>
      <w:r w:rsidRPr="004852A2">
        <w:rPr>
          <w:rFonts w:ascii="Times New Roman" w:hAnsi="Times New Roman"/>
          <w:sz w:val="28"/>
          <w:szCs w:val="28"/>
          <w:lang w:eastAsia="ru-RU"/>
        </w:rPr>
        <w:t>граттажа</w:t>
      </w:r>
      <w:proofErr w:type="spellEnd"/>
      <w:r w:rsidRPr="004852A2">
        <w:rPr>
          <w:rFonts w:ascii="Times New Roman" w:hAnsi="Times New Roman"/>
          <w:sz w:val="28"/>
          <w:szCs w:val="28"/>
          <w:lang w:eastAsia="ru-RU"/>
        </w:rPr>
        <w:t>. Первоначальный этап – заполнение листа цветовыми полосами в спектральном порядке, покрытие тушью, на следующем этапе – создание изображения путем процарапывания верхнего слоя.</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1.5   Создание композиции. Обучение композиционному решению и выбору формата в зависимости от формы изображаемого объекта.</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Теория</w:t>
      </w:r>
      <w:r w:rsidRPr="004852A2">
        <w:rPr>
          <w:rFonts w:ascii="Times New Roman" w:hAnsi="Times New Roman"/>
          <w:sz w:val="28"/>
          <w:szCs w:val="28"/>
          <w:lang w:eastAsia="ru-RU"/>
        </w:rPr>
        <w:t>: Что такое композиция. Примеры. Просмотр иллюстраций.</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Знакомство с различными видами композиционных решений </w:t>
      </w:r>
      <w:proofErr w:type="gramStart"/>
      <w:r w:rsidRPr="004852A2">
        <w:rPr>
          <w:rFonts w:ascii="Times New Roman" w:hAnsi="Times New Roman"/>
          <w:sz w:val="28"/>
          <w:szCs w:val="28"/>
          <w:lang w:eastAsia="ru-RU"/>
        </w:rPr>
        <w:t>листа</w:t>
      </w:r>
      <w:proofErr w:type="gramEnd"/>
      <w:r w:rsidRPr="004852A2">
        <w:rPr>
          <w:rFonts w:ascii="Times New Roman" w:hAnsi="Times New Roman"/>
          <w:sz w:val="28"/>
          <w:szCs w:val="28"/>
          <w:lang w:eastAsia="ru-RU"/>
        </w:rPr>
        <w:t xml:space="preserve"> в соответствии изображаемым объектом. Изучение взаимосвязи формата листа и формы объекта – создание несложных композиций с изображением указанных животных в соответствующем формате.</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1.6 Создание композиции на заданную тему. Обучение умению поиска сюжета, гармонично распределять объекты, передача взаимоотношений между ними, пропорциональных связей, движения. Поиск средств художественно-образной выразительности.</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«Здравствуй, гостья зима!» (рисование гуашевыми красками). Создание сюжетной композиции на заданную тему. Отражение в рисунке представлений о любимых зимних развлечениях. «Цирк! Цирк! Цирк!» (рисование гуашью). Создание композиции на заданную тему.  Поиск сюжета, цветового решения, других средств создания ярких выразительных образов. «В мире динозавров»» (рисование тушью или </w:t>
      </w:r>
      <w:proofErr w:type="spellStart"/>
      <w:r w:rsidRPr="004852A2">
        <w:rPr>
          <w:rFonts w:ascii="Times New Roman" w:hAnsi="Times New Roman"/>
          <w:sz w:val="28"/>
          <w:szCs w:val="28"/>
          <w:lang w:eastAsia="ru-RU"/>
        </w:rPr>
        <w:t>гелевыми</w:t>
      </w:r>
      <w:proofErr w:type="spellEnd"/>
      <w:r w:rsidRPr="004852A2">
        <w:rPr>
          <w:rFonts w:ascii="Times New Roman" w:hAnsi="Times New Roman"/>
          <w:sz w:val="28"/>
          <w:szCs w:val="28"/>
          <w:lang w:eastAsia="ru-RU"/>
        </w:rPr>
        <w:t xml:space="preserve"> ручками). Создание фантазийной композиции на заданную тему. Изображение доисторических животных на фоне пейзажа. Поиск выразительных декоративных решений для изображения объектов различной формы. Развитие координационных, графических умений.</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Тема 1.7 Продолжение знакомства с жанром портрета. </w:t>
      </w:r>
      <w:bookmarkStart w:id="127" w:name="_Hlk189773943"/>
      <w:r w:rsidRPr="004852A2">
        <w:rPr>
          <w:rFonts w:ascii="Times New Roman" w:hAnsi="Times New Roman"/>
          <w:sz w:val="28"/>
          <w:szCs w:val="28"/>
          <w:lang w:eastAsia="ru-RU"/>
        </w:rPr>
        <w:t>Знакомство с творчеством русских портретистов В.Серова, И.Репина</w:t>
      </w:r>
      <w:bookmarkEnd w:id="127"/>
      <w:r w:rsidRPr="004852A2">
        <w:rPr>
          <w:rFonts w:ascii="Times New Roman" w:hAnsi="Times New Roman"/>
          <w:sz w:val="28"/>
          <w:szCs w:val="28"/>
          <w:lang w:eastAsia="ru-RU"/>
        </w:rPr>
        <w:t xml:space="preserve">. Создание портрета (портретной композиции). Передача индивидуальности каждого изображаемого человека, характера, настроения.    </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Теория</w:t>
      </w:r>
      <w:r w:rsidRPr="004852A2">
        <w:rPr>
          <w:rFonts w:ascii="Times New Roman" w:hAnsi="Times New Roman"/>
          <w:sz w:val="28"/>
          <w:szCs w:val="28"/>
          <w:lang w:eastAsia="ru-RU"/>
        </w:rPr>
        <w:t>:  Знакомство с творчеством русских портретистов В.Серова, И.Репина</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«На страже Отечества» (рисование гуашевыми красками). Продолжение знакомства с жанром портрета. Знакомство с творчеством русских портретистов В.Серова, И.Репина. Создание портрета (</w:t>
      </w:r>
      <w:proofErr w:type="gramStart"/>
      <w:r w:rsidRPr="004852A2">
        <w:rPr>
          <w:rFonts w:ascii="Times New Roman" w:hAnsi="Times New Roman"/>
          <w:sz w:val="28"/>
          <w:szCs w:val="28"/>
          <w:lang w:eastAsia="ru-RU"/>
        </w:rPr>
        <w:t>портретной</w:t>
      </w:r>
      <w:proofErr w:type="gramEnd"/>
      <w:r w:rsidRPr="004852A2">
        <w:rPr>
          <w:rFonts w:ascii="Times New Roman" w:hAnsi="Times New Roman"/>
          <w:sz w:val="28"/>
          <w:szCs w:val="28"/>
          <w:lang w:eastAsia="ru-RU"/>
        </w:rPr>
        <w:t xml:space="preserve"> </w:t>
      </w:r>
      <w:proofErr w:type="spellStart"/>
      <w:r w:rsidRPr="004852A2">
        <w:rPr>
          <w:rFonts w:ascii="Times New Roman" w:hAnsi="Times New Roman"/>
          <w:sz w:val="28"/>
          <w:szCs w:val="28"/>
          <w:lang w:eastAsia="ru-RU"/>
        </w:rPr>
        <w:t>композици</w:t>
      </w:r>
      <w:proofErr w:type="spellEnd"/>
      <w:r w:rsidRPr="004852A2">
        <w:rPr>
          <w:rFonts w:ascii="Times New Roman" w:hAnsi="Times New Roman"/>
          <w:sz w:val="28"/>
          <w:szCs w:val="28"/>
          <w:lang w:eastAsia="ru-RU"/>
        </w:rPr>
        <w:t xml:space="preserve">) на военно-патриотическую тему. «Милой мамочки портрет» (рисование гуашевыми красками, пастелью). Знакомство с женскими портретами русских и  западных художников-портретистов (Леонардо до Винчи, И.Крамской). Создание портрета близкого человека, передача строения, основных особенностей внешности, пропорций лица, настроения изображаемого человека.  </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lastRenderedPageBreak/>
        <w:t>Тема 1.8 Рисование пейзажа в различное время года. Передача характерного состояния природы. Обучение передаче первого и второго плана, перспективы, особенностей внешнего вида различных пород деревьев. Обогащение цветового словаря.</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Теория</w:t>
      </w:r>
      <w:r w:rsidRPr="004852A2">
        <w:rPr>
          <w:rFonts w:ascii="Times New Roman" w:hAnsi="Times New Roman"/>
          <w:sz w:val="28"/>
          <w:szCs w:val="28"/>
          <w:lang w:eastAsia="ru-RU"/>
        </w:rPr>
        <w:t xml:space="preserve">: Беседа по картинам </w:t>
      </w:r>
      <w:proofErr w:type="spellStart"/>
      <w:r w:rsidRPr="004852A2">
        <w:rPr>
          <w:rFonts w:ascii="Times New Roman" w:hAnsi="Times New Roman"/>
          <w:sz w:val="28"/>
          <w:szCs w:val="28"/>
          <w:lang w:eastAsia="ru-RU"/>
        </w:rPr>
        <w:t>Лентулова</w:t>
      </w:r>
      <w:proofErr w:type="spellEnd"/>
      <w:r w:rsidRPr="004852A2">
        <w:rPr>
          <w:rFonts w:ascii="Times New Roman" w:hAnsi="Times New Roman"/>
          <w:sz w:val="28"/>
          <w:szCs w:val="28"/>
          <w:lang w:eastAsia="ru-RU"/>
        </w:rPr>
        <w:t>, И.Шишкина</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«Осень в парке» (рисование гуашевыми красками)</w:t>
      </w:r>
      <w:proofErr w:type="gramStart"/>
      <w:r w:rsidRPr="004852A2">
        <w:rPr>
          <w:rFonts w:ascii="Times New Roman" w:hAnsi="Times New Roman"/>
          <w:sz w:val="28"/>
          <w:szCs w:val="28"/>
          <w:lang w:eastAsia="ru-RU"/>
        </w:rPr>
        <w:t>.</w:t>
      </w:r>
      <w:proofErr w:type="gramEnd"/>
      <w:r w:rsidRPr="004852A2">
        <w:rPr>
          <w:rFonts w:ascii="Times New Roman" w:hAnsi="Times New Roman"/>
          <w:sz w:val="28"/>
          <w:szCs w:val="28"/>
          <w:lang w:eastAsia="ru-RU"/>
        </w:rPr>
        <w:t xml:space="preserve"> </w:t>
      </w:r>
      <w:proofErr w:type="gramStart"/>
      <w:r w:rsidRPr="004852A2">
        <w:rPr>
          <w:rFonts w:ascii="Times New Roman" w:hAnsi="Times New Roman"/>
          <w:sz w:val="28"/>
          <w:szCs w:val="28"/>
          <w:lang w:eastAsia="ru-RU"/>
        </w:rPr>
        <w:t>с</w:t>
      </w:r>
      <w:proofErr w:type="gramEnd"/>
      <w:r w:rsidRPr="004852A2">
        <w:rPr>
          <w:rFonts w:ascii="Times New Roman" w:hAnsi="Times New Roman"/>
          <w:sz w:val="28"/>
          <w:szCs w:val="28"/>
          <w:lang w:eastAsia="ru-RU"/>
        </w:rPr>
        <w:t xml:space="preserve">оздание пейзажной композиции. Обучение передаче первого и второго плана, перспективы, особенностей внешнего вида деревьев. Обогащение словаря названиями цветов осенней листвы - </w:t>
      </w:r>
      <w:proofErr w:type="gramStart"/>
      <w:r w:rsidRPr="004852A2">
        <w:rPr>
          <w:rFonts w:ascii="Times New Roman" w:hAnsi="Times New Roman"/>
          <w:sz w:val="28"/>
          <w:szCs w:val="28"/>
          <w:lang w:eastAsia="ru-RU"/>
        </w:rPr>
        <w:t>багряный</w:t>
      </w:r>
      <w:proofErr w:type="gramEnd"/>
      <w:r w:rsidRPr="004852A2">
        <w:rPr>
          <w:rFonts w:ascii="Times New Roman" w:hAnsi="Times New Roman"/>
          <w:sz w:val="28"/>
          <w:szCs w:val="28"/>
          <w:lang w:eastAsia="ru-RU"/>
        </w:rPr>
        <w:t xml:space="preserve">, пурпурный, тыквенный, золотистый и т.д.  «В мире динозавров»» (рисование тушью или </w:t>
      </w:r>
      <w:proofErr w:type="spellStart"/>
      <w:r w:rsidRPr="004852A2">
        <w:rPr>
          <w:rFonts w:ascii="Times New Roman" w:hAnsi="Times New Roman"/>
          <w:sz w:val="28"/>
          <w:szCs w:val="28"/>
          <w:lang w:eastAsia="ru-RU"/>
        </w:rPr>
        <w:t>гелевыми</w:t>
      </w:r>
      <w:proofErr w:type="spellEnd"/>
      <w:r w:rsidRPr="004852A2">
        <w:rPr>
          <w:rFonts w:ascii="Times New Roman" w:hAnsi="Times New Roman"/>
          <w:sz w:val="28"/>
          <w:szCs w:val="28"/>
          <w:lang w:eastAsia="ru-RU"/>
        </w:rPr>
        <w:t xml:space="preserve"> ручками). Создание фантазийной композиции на заданную тему. Изображение доисторических животных на фоне пейзажа. Поиск выразительных декоративных решений для изображения объектов различной формы. Развитие координационных, графических умений.  </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Тема 1.9.  Знакомство с анималистическим жанром. Рисование животных, передача характерных признаков (пропорция, цвет, величина). Экспериментирование с изобразительными материалами и техниками для передачи особенностей покрытия тела животных (перья, шерсть, колючки, чешуя).  </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Теория.</w:t>
      </w:r>
      <w:r w:rsidRPr="004852A2">
        <w:rPr>
          <w:rFonts w:ascii="Times New Roman" w:hAnsi="Times New Roman"/>
          <w:sz w:val="28"/>
          <w:szCs w:val="28"/>
          <w:lang w:eastAsia="ru-RU"/>
        </w:rPr>
        <w:t xml:space="preserve"> Знакомство с анималистическим жанром и творчеством </w:t>
      </w:r>
      <w:proofErr w:type="spellStart"/>
      <w:r w:rsidRPr="004852A2">
        <w:rPr>
          <w:rFonts w:ascii="Times New Roman" w:hAnsi="Times New Roman"/>
          <w:sz w:val="28"/>
          <w:szCs w:val="28"/>
          <w:lang w:eastAsia="ru-RU"/>
        </w:rPr>
        <w:t>Е.Чарушина</w:t>
      </w:r>
      <w:proofErr w:type="spellEnd"/>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«Зоопарк» (рисование гуашью, карандашами, фломастерами). Рисование животных, передача характерных признаков (пропорция, цвет, величина). Экспериментирование с изобразительными материалами и техниками для передачи особенностей покрытия тела животных (перья, шерсть, колючки, чешуя).  Развитие чувства формы и композиции. </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Тема 1.10  Сказочный жанр. Создание изображения по мотивам литературного произведения с передачей соответствующей стилистики. Выбор сюжета, изображение людей, передача движения, взаимоотношений между ними. Создание выразительных образов доступными изобразительными средствами.     </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Теория</w:t>
      </w:r>
      <w:r w:rsidRPr="004852A2">
        <w:rPr>
          <w:rFonts w:ascii="Times New Roman" w:hAnsi="Times New Roman"/>
          <w:sz w:val="28"/>
          <w:szCs w:val="28"/>
          <w:lang w:eastAsia="ru-RU"/>
        </w:rPr>
        <w:t>: Знакомство с творчеством Васнецова, рассматривание иллюстраций.</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В гостях у сказки» (рисование гуашью). Сказочный жанр. Создание сюжетной композиции по мотивам русской народной сказки по выбору. Передача сюжета, взаимоотношений между героями. Декоративное оформление в русской народной стилистике костюмов героев, деталей интерьера. «Рисуем по сказкам А. С. Пушкина»  (рисование гуашевыми </w:t>
      </w:r>
      <w:r w:rsidRPr="004852A2">
        <w:rPr>
          <w:rFonts w:ascii="Times New Roman" w:hAnsi="Times New Roman"/>
          <w:sz w:val="28"/>
          <w:szCs w:val="28"/>
          <w:lang w:eastAsia="ru-RU"/>
        </w:rPr>
        <w:lastRenderedPageBreak/>
        <w:t>красками). Создание композиции по мотивам сказок А. С. Пушкина. Выбор сюжета, изображение людей, передача движения, взаимоотношений между ними. Создание выразительных образов доступными изобразительными средствами.</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1.11 Рисование тушью (</w:t>
      </w:r>
      <w:proofErr w:type="spellStart"/>
      <w:r w:rsidRPr="004852A2">
        <w:rPr>
          <w:rFonts w:ascii="Times New Roman" w:hAnsi="Times New Roman"/>
          <w:sz w:val="28"/>
          <w:szCs w:val="28"/>
          <w:lang w:eastAsia="ru-RU"/>
        </w:rPr>
        <w:t>гелевыми</w:t>
      </w:r>
      <w:proofErr w:type="spellEnd"/>
      <w:r w:rsidRPr="004852A2">
        <w:rPr>
          <w:rFonts w:ascii="Times New Roman" w:hAnsi="Times New Roman"/>
          <w:sz w:val="28"/>
          <w:szCs w:val="28"/>
          <w:lang w:eastAsia="ru-RU"/>
        </w:rPr>
        <w:t xml:space="preserve"> ручками). Знакомство с книжной черно-белой графикой. Создание композиции по мотивам литературного произведения. Обучение декоративному оформлению изображения мелкими графическими элементами – точками, орнаменту из геометрических фигур, линий, их чередования</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 xml:space="preserve">Практика: </w:t>
      </w:r>
      <w:r w:rsidRPr="004852A2">
        <w:rPr>
          <w:rFonts w:ascii="Times New Roman" w:hAnsi="Times New Roman"/>
          <w:sz w:val="28"/>
          <w:szCs w:val="28"/>
          <w:lang w:eastAsia="ru-RU"/>
        </w:rPr>
        <w:t xml:space="preserve">«В мире динозавров»» (рисование тушью или </w:t>
      </w:r>
      <w:proofErr w:type="spellStart"/>
      <w:r w:rsidRPr="004852A2">
        <w:rPr>
          <w:rFonts w:ascii="Times New Roman" w:hAnsi="Times New Roman"/>
          <w:sz w:val="28"/>
          <w:szCs w:val="28"/>
          <w:lang w:eastAsia="ru-RU"/>
        </w:rPr>
        <w:t>гелевыми</w:t>
      </w:r>
      <w:proofErr w:type="spellEnd"/>
      <w:r w:rsidRPr="004852A2">
        <w:rPr>
          <w:rFonts w:ascii="Times New Roman" w:hAnsi="Times New Roman"/>
          <w:sz w:val="28"/>
          <w:szCs w:val="28"/>
          <w:lang w:eastAsia="ru-RU"/>
        </w:rPr>
        <w:t xml:space="preserve"> ручками). Создание фантазийной композиции на заданную тему. Изображение доисторических животных на фоне пейзажа. Поиск выразительных декоративных решений для изображения объектов различной формы. Развитие координационных, графических умений.</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1.12 Рисование человека в движении.  Передача основных пропорций, особенностей строения человека, динамики.</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«На зарядку становись!» (рисование графическими материалами). Рисование людей (мальчика и девочки) в движении (прыжок через скакалку, руки в стороны, поднятие гири, упражнение с обручем, лентой и </w:t>
      </w:r>
      <w:proofErr w:type="spellStart"/>
      <w:proofErr w:type="gramStart"/>
      <w:r w:rsidRPr="004852A2">
        <w:rPr>
          <w:rFonts w:ascii="Times New Roman" w:hAnsi="Times New Roman"/>
          <w:sz w:val="28"/>
          <w:szCs w:val="28"/>
          <w:lang w:eastAsia="ru-RU"/>
        </w:rPr>
        <w:t>пр</w:t>
      </w:r>
      <w:proofErr w:type="spellEnd"/>
      <w:proofErr w:type="gramEnd"/>
      <w:r w:rsidRPr="004852A2">
        <w:rPr>
          <w:rFonts w:ascii="Times New Roman" w:hAnsi="Times New Roman"/>
          <w:sz w:val="28"/>
          <w:szCs w:val="28"/>
          <w:lang w:eastAsia="ru-RU"/>
        </w:rPr>
        <w:t>). Передача основных пропорций, особенностей строения человека, динамики.</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1.13 Рисование архитектурных сооружений по памяти и с опорой на иллюстрации. Изображение наиболее известных архитектурных сооружений городского, всероссийского масштаба по выбору, передача основных конструктивных особенностей.</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«Этот день Победы!». Знакомство с архитектурно-скульптурным ансамблем «Мамаев Курган» в Волгограде, рассматривание иллюстраций. Создание   сюжетной композиции, посвященной героической победе советского народа в ВОВ. Самостоятельный выбор сюжета, поиск средств художественно-образной выразительности.</w:t>
      </w: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1.14 Копирование изученной картины по выбору. Беседа по картине, рассматривание. Поиск способов цветового, композиционного решения в соответствии с картиной.</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Теория:</w:t>
      </w:r>
      <w:r w:rsidRPr="004852A2">
        <w:rPr>
          <w:rFonts w:ascii="Times New Roman" w:hAnsi="Times New Roman"/>
          <w:sz w:val="28"/>
          <w:szCs w:val="28"/>
          <w:lang w:eastAsia="ru-RU"/>
        </w:rPr>
        <w:t xml:space="preserve"> Изучение иллюстраций.</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«Копируем художников» (рисование, материал по выбору). Выбор любимой иллюстрации картины художника и копирование ее </w:t>
      </w:r>
      <w:r w:rsidRPr="004852A2">
        <w:rPr>
          <w:rFonts w:ascii="Times New Roman" w:hAnsi="Times New Roman"/>
          <w:sz w:val="28"/>
          <w:szCs w:val="28"/>
          <w:lang w:eastAsia="ru-RU"/>
        </w:rPr>
        <w:lastRenderedPageBreak/>
        <w:t>гуашевыми красками. Цвет, форма, линия как средства художественной выразительности</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Тема 1.15 </w:t>
      </w:r>
      <w:proofErr w:type="spellStart"/>
      <w:r w:rsidRPr="004852A2">
        <w:rPr>
          <w:rFonts w:ascii="Times New Roman" w:hAnsi="Times New Roman"/>
          <w:sz w:val="28"/>
          <w:szCs w:val="28"/>
          <w:lang w:eastAsia="ru-RU"/>
        </w:rPr>
        <w:t>Плэнер</w:t>
      </w:r>
      <w:proofErr w:type="spellEnd"/>
      <w:r w:rsidRPr="004852A2">
        <w:rPr>
          <w:rFonts w:ascii="Times New Roman" w:hAnsi="Times New Roman"/>
          <w:sz w:val="28"/>
          <w:szCs w:val="28"/>
          <w:lang w:eastAsia="ru-RU"/>
        </w:rPr>
        <w:t>. Изображение природных объектов и явлений с натуры.</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proofErr w:type="gramStart"/>
      <w:r w:rsidRPr="004852A2">
        <w:rPr>
          <w:rFonts w:ascii="Times New Roman" w:hAnsi="Times New Roman"/>
          <w:sz w:val="28"/>
          <w:szCs w:val="28"/>
          <w:lang w:eastAsia="ru-RU"/>
        </w:rPr>
        <w:t>Практика: рисование цветными карандашами, акварельными, гуашевыми красками, пастелью).</w:t>
      </w:r>
      <w:proofErr w:type="gramEnd"/>
      <w:r w:rsidRPr="004852A2">
        <w:rPr>
          <w:rFonts w:ascii="Times New Roman" w:hAnsi="Times New Roman"/>
          <w:sz w:val="28"/>
          <w:szCs w:val="28"/>
          <w:lang w:eastAsia="ru-RU"/>
        </w:rPr>
        <w:t xml:space="preserve"> Рисование с натуры растений, деревьев, пейзажных зарисовок. Развитие наблюдательности. Воспитание эстетического отношения к природе.</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Раздел 2. Лепка (18 часов).</w:t>
      </w:r>
    </w:p>
    <w:p w:rsidR="002219D8" w:rsidRPr="004852A2" w:rsidRDefault="002219D8" w:rsidP="001E2A4B">
      <w:pPr>
        <w:spacing w:after="0" w:line="240" w:lineRule="auto"/>
        <w:jc w:val="both"/>
        <w:rPr>
          <w:rFonts w:ascii="Times New Roman" w:hAnsi="Times New Roman"/>
          <w:b/>
          <w:bCs/>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2.1 Пластилиновая живопись. Знакомство с новым способом изображения, его особенностями, алгоритмом работы. Создание композиции в технике пластилиновой живописи.</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Теория:</w:t>
      </w:r>
      <w:r w:rsidRPr="004852A2">
        <w:rPr>
          <w:rFonts w:ascii="Times New Roman" w:hAnsi="Times New Roman"/>
          <w:sz w:val="28"/>
          <w:szCs w:val="28"/>
          <w:lang w:eastAsia="ru-RU"/>
        </w:rPr>
        <w:t xml:space="preserve"> Разбор пластилиновой живописи.</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«Натюрморт из пластилина» (рисование пластилином на картоне). </w:t>
      </w:r>
      <w:proofErr w:type="gramStart"/>
      <w:r w:rsidRPr="004852A2">
        <w:rPr>
          <w:rFonts w:ascii="Times New Roman" w:hAnsi="Times New Roman"/>
          <w:sz w:val="28"/>
          <w:szCs w:val="28"/>
          <w:lang w:eastAsia="ru-RU"/>
        </w:rPr>
        <w:t xml:space="preserve">Рассматривание иллюстраций в жанре натюрморта (П. </w:t>
      </w:r>
      <w:proofErr w:type="spellStart"/>
      <w:r w:rsidRPr="004852A2">
        <w:rPr>
          <w:rFonts w:ascii="Times New Roman" w:hAnsi="Times New Roman"/>
          <w:sz w:val="28"/>
          <w:szCs w:val="28"/>
          <w:lang w:eastAsia="ru-RU"/>
        </w:rPr>
        <w:t>Кончаловский</w:t>
      </w:r>
      <w:proofErr w:type="spellEnd"/>
      <w:r w:rsidRPr="004852A2">
        <w:rPr>
          <w:rFonts w:ascii="Times New Roman" w:hAnsi="Times New Roman"/>
          <w:sz w:val="28"/>
          <w:szCs w:val="28"/>
          <w:lang w:eastAsia="ru-RU"/>
        </w:rPr>
        <w:t xml:space="preserve"> «Персики», «Сирень», Э. Мане «Васильки», «Одуванчики» и др.)  Закрепление понятий: «свет», «тень», «полутень», «рефлекс».</w:t>
      </w:r>
      <w:proofErr w:type="gramEnd"/>
      <w:r w:rsidRPr="004852A2">
        <w:rPr>
          <w:rFonts w:ascii="Times New Roman" w:hAnsi="Times New Roman"/>
          <w:sz w:val="28"/>
          <w:szCs w:val="28"/>
          <w:lang w:eastAsia="ru-RU"/>
        </w:rPr>
        <w:t xml:space="preserve"> Создание композиции с натуры,  передача световых отношении и цветовых сочетаний. Обучение новому техническому приему – рисованию пластилином на картоне, оформление работы мелкими вылепленными элементами – стеблями и бутонами цветов, семечками арбуза и пр. Развитие чувства цвета и композиции. Проведение дидактической игры «Отгадай-ка»  (определение жанра картины). </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2.2 Лепка из пластилина на свободной форме. Обучение возможностям моделирования, декорирования изделия в соответствии с замыслом (дизайном)</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«Такие разные часы» (лепка на форме с элементами конструирования). Обучение новому техническому приему – лепке на свободной форме. Создание в лепке моделей функциональных предметов, передача различных деталей – корпус, циферблат, кнопка и пр.</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2.3 Лепка посуды по замыслу. Предварительная работа – создание эскиза, разработка формы. Самостоятельный поиск способов лепки и декорирования в соответствии с дизайном.</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 xml:space="preserve">Практика: </w:t>
      </w:r>
      <w:r w:rsidRPr="004852A2">
        <w:rPr>
          <w:rFonts w:ascii="Times New Roman" w:hAnsi="Times New Roman"/>
          <w:sz w:val="28"/>
          <w:szCs w:val="28"/>
          <w:lang w:eastAsia="ru-RU"/>
        </w:rPr>
        <w:t xml:space="preserve">«Красивая посуда» (лепка из пластилина - фантазирование). Рассматривание репродукций с изображением посуды различной формы. </w:t>
      </w:r>
      <w:r w:rsidRPr="004852A2">
        <w:rPr>
          <w:rFonts w:ascii="Times New Roman" w:hAnsi="Times New Roman"/>
          <w:sz w:val="28"/>
          <w:szCs w:val="28"/>
          <w:lang w:eastAsia="ru-RU"/>
        </w:rPr>
        <w:lastRenderedPageBreak/>
        <w:t>Создание дизайн – проекта (эскиза) красивой посуды по выбору. Поиск способов лепки в зависимости от желаемой формы.</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2.4  Лепка человека в движении, передача особенностей строения человека, основных пропорциональных отношений, настроения.</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«Балет» (лепка из пластилина). Знакомство с творчеством Дега, «балетным циклом» его картин. Лепка человека в движении, передача особенностей строения человека, настроения танца.</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2.5 Лепка на каркасе. Обучение работе с каркасом, создание пластической композиции.</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«Человек в профессии». Создание скульптуры (скульптурной композиции), посвященной человеку труда. Обучение работе с каркасом. Самостоятельный поиск способа лепки, передачи характерного движения, одежды. На заключительном этапе – покрытие скульптуры </w:t>
      </w:r>
      <w:proofErr w:type="gramStart"/>
      <w:r w:rsidRPr="004852A2">
        <w:rPr>
          <w:rFonts w:ascii="Times New Roman" w:hAnsi="Times New Roman"/>
          <w:sz w:val="28"/>
          <w:szCs w:val="28"/>
          <w:lang w:eastAsia="ru-RU"/>
        </w:rPr>
        <w:t>акриловым</w:t>
      </w:r>
      <w:proofErr w:type="gramEnd"/>
      <w:r w:rsidRPr="004852A2">
        <w:rPr>
          <w:rFonts w:ascii="Times New Roman" w:hAnsi="Times New Roman"/>
          <w:sz w:val="28"/>
          <w:szCs w:val="28"/>
          <w:lang w:eastAsia="ru-RU"/>
        </w:rPr>
        <w:t xml:space="preserve"> </w:t>
      </w:r>
      <w:proofErr w:type="spellStart"/>
      <w:r w:rsidRPr="004852A2">
        <w:rPr>
          <w:rFonts w:ascii="Times New Roman" w:hAnsi="Times New Roman"/>
          <w:sz w:val="28"/>
          <w:szCs w:val="28"/>
          <w:lang w:eastAsia="ru-RU"/>
        </w:rPr>
        <w:t>спреем</w:t>
      </w:r>
      <w:proofErr w:type="spellEnd"/>
      <w:r w:rsidRPr="004852A2">
        <w:rPr>
          <w:rFonts w:ascii="Times New Roman" w:hAnsi="Times New Roman"/>
          <w:sz w:val="28"/>
          <w:szCs w:val="28"/>
          <w:lang w:eastAsia="ru-RU"/>
        </w:rPr>
        <w:t>.</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2.6 Создание скульптуры (скульптурной композиции) на заданную тему, по мотивам литературного произведения.</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«Тили-тили, </w:t>
      </w:r>
      <w:proofErr w:type="spellStart"/>
      <w:proofErr w:type="gramStart"/>
      <w:r w:rsidRPr="004852A2">
        <w:rPr>
          <w:rFonts w:ascii="Times New Roman" w:hAnsi="Times New Roman"/>
          <w:sz w:val="28"/>
          <w:szCs w:val="28"/>
          <w:lang w:eastAsia="ru-RU"/>
        </w:rPr>
        <w:t>тили-бом</w:t>
      </w:r>
      <w:proofErr w:type="spellEnd"/>
      <w:proofErr w:type="gramEnd"/>
      <w:r w:rsidRPr="004852A2">
        <w:rPr>
          <w:rFonts w:ascii="Times New Roman" w:hAnsi="Times New Roman"/>
          <w:sz w:val="28"/>
          <w:szCs w:val="28"/>
          <w:lang w:eastAsia="ru-RU"/>
        </w:rPr>
        <w:t>!» (лепка сюжетная). Создание в сотворчестве с педагогом и друг другом коллективной композиции по мотивам литературного произведения. Самостоятельная лепка животных по выбору и включение их в единый сюжет. Обучение способу лепки огня из пластилиновых лент и жгутов.</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2.7 Лепка предметов мебели на готовой форме. Дизайн мебели, интерьер.</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 xml:space="preserve">Практика: </w:t>
      </w:r>
      <w:r w:rsidRPr="004852A2">
        <w:rPr>
          <w:rFonts w:ascii="Times New Roman" w:hAnsi="Times New Roman"/>
          <w:sz w:val="28"/>
          <w:szCs w:val="28"/>
          <w:lang w:eastAsia="ru-RU"/>
        </w:rPr>
        <w:t xml:space="preserve">«Сказочная комната» (лепка из пластилина, конструирование из бросового материала). Продолжение знакомства с профессией дизайнера. Беседа по картинам  А. </w:t>
      </w:r>
      <w:proofErr w:type="spellStart"/>
      <w:r w:rsidRPr="004852A2">
        <w:rPr>
          <w:rFonts w:ascii="Times New Roman" w:hAnsi="Times New Roman"/>
          <w:sz w:val="28"/>
          <w:szCs w:val="28"/>
          <w:lang w:eastAsia="ru-RU"/>
        </w:rPr>
        <w:t>Матисса</w:t>
      </w:r>
      <w:proofErr w:type="spellEnd"/>
      <w:r w:rsidRPr="004852A2">
        <w:rPr>
          <w:rFonts w:ascii="Times New Roman" w:hAnsi="Times New Roman"/>
          <w:sz w:val="28"/>
          <w:szCs w:val="28"/>
          <w:lang w:eastAsia="ru-RU"/>
        </w:rPr>
        <w:t xml:space="preserve"> «Красная комната», Ван </w:t>
      </w:r>
      <w:proofErr w:type="spellStart"/>
      <w:r w:rsidRPr="004852A2">
        <w:rPr>
          <w:rFonts w:ascii="Times New Roman" w:hAnsi="Times New Roman"/>
          <w:sz w:val="28"/>
          <w:szCs w:val="28"/>
          <w:lang w:eastAsia="ru-RU"/>
        </w:rPr>
        <w:t>Гога</w:t>
      </w:r>
      <w:proofErr w:type="spellEnd"/>
      <w:r w:rsidRPr="004852A2">
        <w:rPr>
          <w:rFonts w:ascii="Times New Roman" w:hAnsi="Times New Roman"/>
          <w:sz w:val="28"/>
          <w:szCs w:val="28"/>
          <w:lang w:eastAsia="ru-RU"/>
        </w:rPr>
        <w:t xml:space="preserve"> «Моя комната». Лепка предметов интерьера воображаемой комнаты. Развитие чувства формы и композиции.</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b/>
          <w:bCs/>
          <w:sz w:val="28"/>
          <w:szCs w:val="28"/>
          <w:lang w:eastAsia="ru-RU"/>
        </w:rPr>
      </w:pPr>
      <w:r w:rsidRPr="004852A2">
        <w:rPr>
          <w:rFonts w:ascii="Times New Roman" w:hAnsi="Times New Roman"/>
          <w:sz w:val="28"/>
          <w:szCs w:val="28"/>
          <w:lang w:eastAsia="ru-RU"/>
        </w:rPr>
        <w:t xml:space="preserve">Тема 3. </w:t>
      </w:r>
      <w:proofErr w:type="spellStart"/>
      <w:r w:rsidRPr="004852A2">
        <w:rPr>
          <w:rFonts w:ascii="Times New Roman" w:hAnsi="Times New Roman"/>
          <w:b/>
          <w:bCs/>
          <w:sz w:val="28"/>
          <w:szCs w:val="28"/>
          <w:lang w:eastAsia="ru-RU"/>
        </w:rPr>
        <w:t>Тестопластика</w:t>
      </w:r>
      <w:proofErr w:type="spellEnd"/>
      <w:r w:rsidRPr="004852A2">
        <w:rPr>
          <w:rFonts w:ascii="Times New Roman" w:hAnsi="Times New Roman"/>
          <w:b/>
          <w:bCs/>
          <w:sz w:val="28"/>
          <w:szCs w:val="28"/>
          <w:lang w:eastAsia="ru-RU"/>
        </w:rPr>
        <w:t xml:space="preserve"> (16 часов). </w:t>
      </w:r>
    </w:p>
    <w:p w:rsidR="002219D8" w:rsidRPr="004852A2" w:rsidRDefault="002219D8" w:rsidP="001E2A4B">
      <w:pPr>
        <w:spacing w:after="0" w:line="240" w:lineRule="auto"/>
        <w:jc w:val="both"/>
        <w:rPr>
          <w:rFonts w:ascii="Times New Roman" w:hAnsi="Times New Roman"/>
          <w:b/>
          <w:bCs/>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3.1 Лепка овощей и фруктов с натуры, передача пропорциональных отношений, формы, особенностей строения.</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lastRenderedPageBreak/>
        <w:t>Практика: «</w:t>
      </w:r>
      <w:r w:rsidRPr="004852A2">
        <w:rPr>
          <w:rFonts w:ascii="Times New Roman" w:hAnsi="Times New Roman"/>
          <w:sz w:val="28"/>
          <w:szCs w:val="28"/>
          <w:lang w:eastAsia="ru-RU"/>
        </w:rPr>
        <w:t>Дары осени» (</w:t>
      </w:r>
      <w:proofErr w:type="spellStart"/>
      <w:r w:rsidRPr="004852A2">
        <w:rPr>
          <w:rFonts w:ascii="Times New Roman" w:hAnsi="Times New Roman"/>
          <w:sz w:val="28"/>
          <w:szCs w:val="28"/>
          <w:lang w:eastAsia="ru-RU"/>
        </w:rPr>
        <w:t>тестопластика</w:t>
      </w:r>
      <w:proofErr w:type="spellEnd"/>
      <w:r w:rsidRPr="004852A2">
        <w:rPr>
          <w:rFonts w:ascii="Times New Roman" w:hAnsi="Times New Roman"/>
          <w:sz w:val="28"/>
          <w:szCs w:val="28"/>
          <w:lang w:eastAsia="ru-RU"/>
        </w:rPr>
        <w:t xml:space="preserve">). Лепка овощей, фруктов, передача формы, особенностей строения. Цветовое оформление, создание композиции на плоской (текстильной) основе. </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3.2  Лепка сувенира по образцу. Обучение созданию сложной фигуры из 5 и более частей, техническим способам работы с тестом и инструментами (раскатывание скалкой, работа с прессом), закрепление изученных ранее приемов работы.</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«Рождественский ангел» (</w:t>
      </w:r>
      <w:proofErr w:type="spellStart"/>
      <w:r w:rsidRPr="004852A2">
        <w:rPr>
          <w:rFonts w:ascii="Times New Roman" w:hAnsi="Times New Roman"/>
          <w:sz w:val="28"/>
          <w:szCs w:val="28"/>
          <w:lang w:eastAsia="ru-RU"/>
        </w:rPr>
        <w:t>тестопластика</w:t>
      </w:r>
      <w:proofErr w:type="spellEnd"/>
      <w:r w:rsidRPr="004852A2">
        <w:rPr>
          <w:rFonts w:ascii="Times New Roman" w:hAnsi="Times New Roman"/>
          <w:sz w:val="28"/>
          <w:szCs w:val="28"/>
          <w:lang w:eastAsia="ru-RU"/>
        </w:rPr>
        <w:t>). Лепка рождественского ангела из соленого теста по образцу. Декоративное оформление красками.</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Тема 3.3 Создание </w:t>
      </w:r>
      <w:proofErr w:type="spellStart"/>
      <w:r w:rsidRPr="004852A2">
        <w:rPr>
          <w:rFonts w:ascii="Times New Roman" w:hAnsi="Times New Roman"/>
          <w:sz w:val="28"/>
          <w:szCs w:val="28"/>
          <w:lang w:eastAsia="ru-RU"/>
        </w:rPr>
        <w:t>однофигурной</w:t>
      </w:r>
      <w:proofErr w:type="spellEnd"/>
      <w:r w:rsidRPr="004852A2">
        <w:rPr>
          <w:rFonts w:ascii="Times New Roman" w:hAnsi="Times New Roman"/>
          <w:sz w:val="28"/>
          <w:szCs w:val="28"/>
          <w:lang w:eastAsia="ru-RU"/>
        </w:rPr>
        <w:t xml:space="preserve"> и многофигурной  пластической композиции. Создание яркого выразительного образа, других элементов композиции, отвечающих тематике работы. </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«Аквариум» (</w:t>
      </w:r>
      <w:proofErr w:type="spellStart"/>
      <w:r w:rsidRPr="004852A2">
        <w:rPr>
          <w:rFonts w:ascii="Times New Roman" w:hAnsi="Times New Roman"/>
          <w:sz w:val="28"/>
          <w:szCs w:val="28"/>
          <w:lang w:eastAsia="ru-RU"/>
        </w:rPr>
        <w:t>тестопластика</w:t>
      </w:r>
      <w:proofErr w:type="spellEnd"/>
      <w:r w:rsidRPr="004852A2">
        <w:rPr>
          <w:rFonts w:ascii="Times New Roman" w:hAnsi="Times New Roman"/>
          <w:sz w:val="28"/>
          <w:szCs w:val="28"/>
          <w:lang w:eastAsia="ru-RU"/>
        </w:rPr>
        <w:t xml:space="preserve">). Лепка из соленого теста аквариумных рыбок с опорой на иллюстрации. Освоение способов работы с зубочисткой и стекой как художественным инструментом. Цветовое оформление вылепленных рыбок. Создание коллективной композиции – оформление силуэта аквариума, прорисовка песка, водорослей и пр., закрепление рыбок. </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3.4 Лепка барельефа по мотивам русского декоративно-прикладного искусства, декоративное оформление.</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«Кошка у окошка» (</w:t>
      </w:r>
      <w:proofErr w:type="spellStart"/>
      <w:r w:rsidRPr="004852A2">
        <w:rPr>
          <w:rFonts w:ascii="Times New Roman" w:hAnsi="Times New Roman"/>
          <w:sz w:val="28"/>
          <w:szCs w:val="28"/>
          <w:lang w:eastAsia="ru-RU"/>
        </w:rPr>
        <w:t>тестопластика</w:t>
      </w:r>
      <w:proofErr w:type="spellEnd"/>
      <w:r w:rsidRPr="004852A2">
        <w:rPr>
          <w:rFonts w:ascii="Times New Roman" w:hAnsi="Times New Roman"/>
          <w:sz w:val="28"/>
          <w:szCs w:val="28"/>
          <w:lang w:eastAsia="ru-RU"/>
        </w:rPr>
        <w:t xml:space="preserve">). Создание композиции (барельеф) на текстиле в технике </w:t>
      </w:r>
      <w:proofErr w:type="spellStart"/>
      <w:r w:rsidRPr="004852A2">
        <w:rPr>
          <w:rFonts w:ascii="Times New Roman" w:hAnsi="Times New Roman"/>
          <w:sz w:val="28"/>
          <w:szCs w:val="28"/>
          <w:lang w:eastAsia="ru-RU"/>
        </w:rPr>
        <w:t>тестопластики</w:t>
      </w:r>
      <w:proofErr w:type="spellEnd"/>
      <w:r w:rsidRPr="004852A2">
        <w:rPr>
          <w:rFonts w:ascii="Times New Roman" w:hAnsi="Times New Roman"/>
          <w:sz w:val="28"/>
          <w:szCs w:val="28"/>
          <w:lang w:eastAsia="ru-RU"/>
        </w:rPr>
        <w:t xml:space="preserve">, создание яркого выразительного образа, поиск способов изображения. Дополнение работы декоративными элементами в соответствии с сюжетом композиции.     </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Раздел 4.  Аппликация, конструирование. (12 часов).</w:t>
      </w:r>
    </w:p>
    <w:p w:rsidR="002219D8" w:rsidRPr="004852A2" w:rsidRDefault="002219D8" w:rsidP="001E2A4B">
      <w:pPr>
        <w:spacing w:after="0" w:line="240" w:lineRule="auto"/>
        <w:jc w:val="both"/>
        <w:rPr>
          <w:rFonts w:ascii="Times New Roman" w:hAnsi="Times New Roman"/>
          <w:b/>
          <w:bCs/>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4.1 Аппликация из ткани. Знакомство с выкройкой как этапом работы.</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«Красивые светильники» (аппликация из ткани). Создание по представлению образов красивых бытовых предметов в новой технике – аппликации из ткани. Знакомство с выкройкой как этапом работы.</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4.2 Украшение интерьера. Конструирование праздничных украшений с учетом тематики праздника.</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«Здравствуй, Новый Год!» (конструирование из бумаги). Дизайн новогоднего оформления. Самостоятельное создание новогодних украшений </w:t>
      </w:r>
      <w:r w:rsidRPr="004852A2">
        <w:rPr>
          <w:rFonts w:ascii="Times New Roman" w:hAnsi="Times New Roman"/>
          <w:sz w:val="28"/>
          <w:szCs w:val="28"/>
          <w:lang w:eastAsia="ru-RU"/>
        </w:rPr>
        <w:lastRenderedPageBreak/>
        <w:t>по выбору. Поиск способов изготовления, творческое использование различных материалов.</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Тема 4.3 Обучение </w:t>
      </w:r>
      <w:proofErr w:type="spellStart"/>
      <w:r w:rsidRPr="004852A2">
        <w:rPr>
          <w:rFonts w:ascii="Times New Roman" w:hAnsi="Times New Roman"/>
          <w:sz w:val="28"/>
          <w:szCs w:val="28"/>
          <w:lang w:eastAsia="ru-RU"/>
        </w:rPr>
        <w:t>квиллингу</w:t>
      </w:r>
      <w:proofErr w:type="spellEnd"/>
      <w:r w:rsidRPr="004852A2">
        <w:rPr>
          <w:rFonts w:ascii="Times New Roman" w:hAnsi="Times New Roman"/>
          <w:sz w:val="28"/>
          <w:szCs w:val="28"/>
          <w:lang w:eastAsia="ru-RU"/>
        </w:rPr>
        <w:t xml:space="preserve">. Создание изображений в технике </w:t>
      </w:r>
      <w:proofErr w:type="spellStart"/>
      <w:r w:rsidRPr="004852A2">
        <w:rPr>
          <w:rFonts w:ascii="Times New Roman" w:hAnsi="Times New Roman"/>
          <w:sz w:val="28"/>
          <w:szCs w:val="28"/>
          <w:lang w:eastAsia="ru-RU"/>
        </w:rPr>
        <w:t>квиллинга</w:t>
      </w:r>
      <w:proofErr w:type="spellEnd"/>
      <w:r w:rsidRPr="004852A2">
        <w:rPr>
          <w:rFonts w:ascii="Times New Roman" w:hAnsi="Times New Roman"/>
          <w:sz w:val="28"/>
          <w:szCs w:val="28"/>
          <w:lang w:eastAsia="ru-RU"/>
        </w:rPr>
        <w:t xml:space="preserve"> по образцу, самостоятельный дизайн.</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Теория</w:t>
      </w:r>
      <w:r w:rsidRPr="004852A2">
        <w:rPr>
          <w:rFonts w:ascii="Times New Roman" w:hAnsi="Times New Roman"/>
          <w:sz w:val="28"/>
          <w:szCs w:val="28"/>
          <w:lang w:eastAsia="ru-RU"/>
        </w:rPr>
        <w:t>: Знакомство с техникой «</w:t>
      </w:r>
      <w:proofErr w:type="spellStart"/>
      <w:r w:rsidRPr="004852A2">
        <w:rPr>
          <w:rFonts w:ascii="Times New Roman" w:hAnsi="Times New Roman"/>
          <w:sz w:val="28"/>
          <w:szCs w:val="28"/>
          <w:lang w:eastAsia="ru-RU"/>
        </w:rPr>
        <w:t>квиллинг</w:t>
      </w:r>
      <w:proofErr w:type="spellEnd"/>
      <w:r w:rsidRPr="004852A2">
        <w:rPr>
          <w:rFonts w:ascii="Times New Roman" w:hAnsi="Times New Roman"/>
          <w:sz w:val="28"/>
          <w:szCs w:val="28"/>
          <w:lang w:eastAsia="ru-RU"/>
        </w:rPr>
        <w:t>»</w:t>
      </w:r>
    </w:p>
    <w:p w:rsidR="002219D8" w:rsidRPr="004852A2" w:rsidRDefault="002219D8" w:rsidP="001E2A4B">
      <w:pPr>
        <w:spacing w:after="0" w:line="240" w:lineRule="auto"/>
        <w:jc w:val="both"/>
        <w:rPr>
          <w:rFonts w:ascii="Times New Roman" w:hAnsi="Times New Roman"/>
          <w:i/>
          <w:iCs/>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«Волшебные снежинки» (конструирование из бумаги, </w:t>
      </w:r>
      <w:proofErr w:type="spellStart"/>
      <w:r w:rsidRPr="004852A2">
        <w:rPr>
          <w:rFonts w:ascii="Times New Roman" w:hAnsi="Times New Roman"/>
          <w:sz w:val="28"/>
          <w:szCs w:val="28"/>
          <w:lang w:eastAsia="ru-RU"/>
        </w:rPr>
        <w:t>квиллинг</w:t>
      </w:r>
      <w:proofErr w:type="spellEnd"/>
      <w:r w:rsidRPr="004852A2">
        <w:rPr>
          <w:rFonts w:ascii="Times New Roman" w:hAnsi="Times New Roman"/>
          <w:sz w:val="28"/>
          <w:szCs w:val="28"/>
          <w:lang w:eastAsia="ru-RU"/>
        </w:rPr>
        <w:t xml:space="preserve">). Обучение технологическим приемам </w:t>
      </w:r>
      <w:proofErr w:type="spellStart"/>
      <w:r w:rsidRPr="004852A2">
        <w:rPr>
          <w:rFonts w:ascii="Times New Roman" w:hAnsi="Times New Roman"/>
          <w:sz w:val="28"/>
          <w:szCs w:val="28"/>
          <w:lang w:eastAsia="ru-RU"/>
        </w:rPr>
        <w:t>квиллинга</w:t>
      </w:r>
      <w:proofErr w:type="spellEnd"/>
      <w:r w:rsidRPr="004852A2">
        <w:rPr>
          <w:rFonts w:ascii="Times New Roman" w:hAnsi="Times New Roman"/>
          <w:sz w:val="28"/>
          <w:szCs w:val="28"/>
          <w:lang w:eastAsia="ru-RU"/>
        </w:rPr>
        <w:t xml:space="preserve">, технологии изготовления украшений – снежинок. Работа по предварительно созданному эскизу. Создание коллективной композиции.  «Открытка для мамы» (аппликация, </w:t>
      </w:r>
      <w:proofErr w:type="spellStart"/>
      <w:r w:rsidRPr="004852A2">
        <w:rPr>
          <w:rFonts w:ascii="Times New Roman" w:hAnsi="Times New Roman"/>
          <w:sz w:val="28"/>
          <w:szCs w:val="28"/>
          <w:lang w:eastAsia="ru-RU"/>
        </w:rPr>
        <w:t>квиллинг</w:t>
      </w:r>
      <w:proofErr w:type="spellEnd"/>
      <w:r w:rsidRPr="004852A2">
        <w:rPr>
          <w:rFonts w:ascii="Times New Roman" w:hAnsi="Times New Roman"/>
          <w:sz w:val="28"/>
          <w:szCs w:val="28"/>
          <w:lang w:eastAsia="ru-RU"/>
        </w:rPr>
        <w:t xml:space="preserve">, конструирование из бумаги). Создание открытки в подарок </w:t>
      </w:r>
      <w:proofErr w:type="gramStart"/>
      <w:r w:rsidRPr="004852A2">
        <w:rPr>
          <w:rFonts w:ascii="Times New Roman" w:hAnsi="Times New Roman"/>
          <w:sz w:val="28"/>
          <w:szCs w:val="28"/>
          <w:lang w:eastAsia="ru-RU"/>
        </w:rPr>
        <w:t>близким</w:t>
      </w:r>
      <w:proofErr w:type="gramEnd"/>
      <w:r w:rsidRPr="004852A2">
        <w:rPr>
          <w:rFonts w:ascii="Times New Roman" w:hAnsi="Times New Roman"/>
          <w:sz w:val="28"/>
          <w:szCs w:val="28"/>
          <w:lang w:eastAsia="ru-RU"/>
        </w:rPr>
        <w:t xml:space="preserve"> в изученной оформительской технике по замыслу. Разработка творческого решения, поиск способов воплощения.</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Тема 4.4 Изготовление праздничных открыток с элементами дизайна. Поиск творческих решений из числа изученных приемов работы с бумагой (рисование </w:t>
      </w:r>
      <w:proofErr w:type="spellStart"/>
      <w:r w:rsidRPr="004852A2">
        <w:rPr>
          <w:rFonts w:ascii="Times New Roman" w:hAnsi="Times New Roman"/>
          <w:sz w:val="28"/>
          <w:szCs w:val="28"/>
          <w:lang w:eastAsia="ru-RU"/>
        </w:rPr>
        <w:t>штампиками</w:t>
      </w:r>
      <w:proofErr w:type="spellEnd"/>
      <w:r w:rsidRPr="004852A2">
        <w:rPr>
          <w:rFonts w:ascii="Times New Roman" w:hAnsi="Times New Roman"/>
          <w:sz w:val="28"/>
          <w:szCs w:val="28"/>
          <w:lang w:eastAsia="ru-RU"/>
        </w:rPr>
        <w:t xml:space="preserve">, трафаретное рисование, </w:t>
      </w:r>
      <w:proofErr w:type="spellStart"/>
      <w:r w:rsidRPr="004852A2">
        <w:rPr>
          <w:rFonts w:ascii="Times New Roman" w:hAnsi="Times New Roman"/>
          <w:sz w:val="28"/>
          <w:szCs w:val="28"/>
          <w:lang w:eastAsia="ru-RU"/>
        </w:rPr>
        <w:t>квиллинг</w:t>
      </w:r>
      <w:proofErr w:type="spellEnd"/>
      <w:r w:rsidRPr="004852A2">
        <w:rPr>
          <w:rFonts w:ascii="Times New Roman" w:hAnsi="Times New Roman"/>
          <w:sz w:val="28"/>
          <w:szCs w:val="28"/>
          <w:lang w:eastAsia="ru-RU"/>
        </w:rPr>
        <w:t>, объемная аппликация).</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«Праздничная открытка» (рисование </w:t>
      </w:r>
      <w:proofErr w:type="spellStart"/>
      <w:r w:rsidRPr="004852A2">
        <w:rPr>
          <w:rFonts w:ascii="Times New Roman" w:hAnsi="Times New Roman"/>
          <w:sz w:val="28"/>
          <w:szCs w:val="28"/>
          <w:lang w:eastAsia="ru-RU"/>
        </w:rPr>
        <w:t>штампиками</w:t>
      </w:r>
      <w:proofErr w:type="spellEnd"/>
      <w:r w:rsidRPr="004852A2">
        <w:rPr>
          <w:rFonts w:ascii="Times New Roman" w:hAnsi="Times New Roman"/>
          <w:sz w:val="28"/>
          <w:szCs w:val="28"/>
          <w:lang w:eastAsia="ru-RU"/>
        </w:rPr>
        <w:t xml:space="preserve">, трафаретное рисование). </w:t>
      </w:r>
      <w:proofErr w:type="gramStart"/>
      <w:r w:rsidRPr="004852A2">
        <w:rPr>
          <w:rFonts w:ascii="Times New Roman" w:hAnsi="Times New Roman"/>
          <w:sz w:val="28"/>
          <w:szCs w:val="28"/>
          <w:lang w:eastAsia="ru-RU"/>
        </w:rPr>
        <w:t>Создание ярких красивых открыток в подарок близким с использованием изученных технических приемов.</w:t>
      </w:r>
      <w:proofErr w:type="gramEnd"/>
      <w:r w:rsidRPr="004852A2">
        <w:rPr>
          <w:rFonts w:ascii="Times New Roman" w:hAnsi="Times New Roman"/>
          <w:sz w:val="28"/>
          <w:szCs w:val="28"/>
          <w:lang w:eastAsia="ru-RU"/>
        </w:rPr>
        <w:t xml:space="preserve"> Оформление открытки атласными лентами, мишурой, тканью и пр.  </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 xml:space="preserve">Раздел 5. Декоративно-прикладное творчество. (21 час). </w:t>
      </w:r>
    </w:p>
    <w:p w:rsidR="002219D8" w:rsidRPr="004852A2" w:rsidRDefault="002219D8" w:rsidP="001E2A4B">
      <w:pPr>
        <w:spacing w:after="0" w:line="240" w:lineRule="auto"/>
        <w:jc w:val="both"/>
        <w:rPr>
          <w:rFonts w:ascii="Times New Roman" w:hAnsi="Times New Roman"/>
          <w:b/>
          <w:bCs/>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5.1 Знакомство с      городецким народным промыслом, характерными декоративными мотивами. Создание эскиза на первом этапе и изображения на дощечке в соответствии с выполненным эскизом.</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 xml:space="preserve">Теория: </w:t>
      </w:r>
      <w:r w:rsidRPr="004852A2">
        <w:rPr>
          <w:rFonts w:ascii="Times New Roman" w:hAnsi="Times New Roman"/>
          <w:sz w:val="28"/>
          <w:szCs w:val="28"/>
          <w:lang w:eastAsia="ru-RU"/>
        </w:rPr>
        <w:t>Знакомство с      городецким народным промыслом, характерными декоративными мотивами.</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«Городецкая роспись» (рисование гуашью на дощечке). Знакомство с      городецким народным промыслом, характерными декоративными элементами и центральной фигурой - вороным конем. Создание на бумаге эскиза будущей работы в стилистике городецкой росписи на первом занятии. Создание изображения на дощечке в соответствии с выполненным эскизом. Воспитание интереса к народной культуре.</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lastRenderedPageBreak/>
        <w:t>Тема 5.2 Изучение татарского национального орнамента и видов одежды. Декоративное оформление силуэта ичигов (татарских национальных сапог) в национальной стилистике.</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Теория:</w:t>
      </w:r>
      <w:r w:rsidRPr="004852A2">
        <w:rPr>
          <w:rFonts w:ascii="Times New Roman" w:hAnsi="Times New Roman"/>
          <w:sz w:val="28"/>
          <w:szCs w:val="28"/>
          <w:lang w:eastAsia="ru-RU"/>
        </w:rPr>
        <w:t xml:space="preserve"> Татарский орнамент.</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 «</w:t>
      </w:r>
      <w:r w:rsidRPr="004852A2">
        <w:rPr>
          <w:rFonts w:ascii="Times New Roman" w:hAnsi="Times New Roman"/>
          <w:sz w:val="28"/>
          <w:szCs w:val="28"/>
          <w:lang w:eastAsia="ru-RU"/>
        </w:rPr>
        <w:t>Волшебные ичиги» (рисование декоративное).  Изучение татарского национального орнамента и видов одежды. Декоративное оформление силуэта ичигов (татарских национальных сапог) в национальной стилистике.</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Тема 5.3 </w:t>
      </w:r>
      <w:proofErr w:type="spellStart"/>
      <w:r w:rsidRPr="004852A2">
        <w:rPr>
          <w:rFonts w:ascii="Times New Roman" w:hAnsi="Times New Roman"/>
          <w:sz w:val="28"/>
          <w:szCs w:val="28"/>
          <w:lang w:eastAsia="ru-RU"/>
        </w:rPr>
        <w:t>Декупаж</w:t>
      </w:r>
      <w:proofErr w:type="spellEnd"/>
      <w:r w:rsidRPr="004852A2">
        <w:rPr>
          <w:rFonts w:ascii="Times New Roman" w:hAnsi="Times New Roman"/>
          <w:sz w:val="28"/>
          <w:szCs w:val="28"/>
          <w:lang w:eastAsia="ru-RU"/>
        </w:rPr>
        <w:t xml:space="preserve">. Обучение технологическим приемам, декорирование готового изделия в технике </w:t>
      </w:r>
      <w:proofErr w:type="spellStart"/>
      <w:r w:rsidRPr="004852A2">
        <w:rPr>
          <w:rFonts w:ascii="Times New Roman" w:hAnsi="Times New Roman"/>
          <w:sz w:val="28"/>
          <w:szCs w:val="28"/>
          <w:lang w:eastAsia="ru-RU"/>
        </w:rPr>
        <w:t>декупажа</w:t>
      </w:r>
      <w:proofErr w:type="spellEnd"/>
      <w:r w:rsidRPr="004852A2">
        <w:rPr>
          <w:rFonts w:ascii="Times New Roman" w:hAnsi="Times New Roman"/>
          <w:sz w:val="28"/>
          <w:szCs w:val="28"/>
          <w:lang w:eastAsia="ru-RU"/>
        </w:rPr>
        <w:t>.</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w:t>
      </w:r>
      <w:proofErr w:type="spellStart"/>
      <w:r w:rsidRPr="004852A2">
        <w:rPr>
          <w:rFonts w:ascii="Times New Roman" w:hAnsi="Times New Roman"/>
          <w:sz w:val="28"/>
          <w:szCs w:val="28"/>
          <w:lang w:eastAsia="ru-RU"/>
        </w:rPr>
        <w:t>Декупаж</w:t>
      </w:r>
      <w:proofErr w:type="spellEnd"/>
      <w:r w:rsidRPr="004852A2">
        <w:rPr>
          <w:rFonts w:ascii="Times New Roman" w:hAnsi="Times New Roman"/>
          <w:sz w:val="28"/>
          <w:szCs w:val="28"/>
          <w:lang w:eastAsia="ru-RU"/>
        </w:rPr>
        <w:t xml:space="preserve">». Знакомство с новой декоративно-оформительской техникой, технологией и алгоритмом. Декоративное оформление бытовых предметов (тарелка, шкатулка, дощечка) в технике </w:t>
      </w:r>
      <w:proofErr w:type="spellStart"/>
      <w:r w:rsidRPr="004852A2">
        <w:rPr>
          <w:rFonts w:ascii="Times New Roman" w:hAnsi="Times New Roman"/>
          <w:sz w:val="28"/>
          <w:szCs w:val="28"/>
          <w:lang w:eastAsia="ru-RU"/>
        </w:rPr>
        <w:t>декупаж</w:t>
      </w:r>
      <w:proofErr w:type="spellEnd"/>
      <w:r w:rsidRPr="004852A2">
        <w:rPr>
          <w:rFonts w:ascii="Times New Roman" w:hAnsi="Times New Roman"/>
          <w:sz w:val="28"/>
          <w:szCs w:val="28"/>
          <w:lang w:eastAsia="ru-RU"/>
        </w:rPr>
        <w:t>.</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5.4 Декорирование деревянной рамки для фото, обучение техническим приемам работы с текстурной пастой, крупой. Разработка дизайна, цветового решения в соответствии с замыслом.</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«Украсим рамку для папы». Декорирование деревянной рамки для фото, обучение техническим приемам работы с текстурной пастой, крупой. Цветовое решение в соответствии с замыслом, разработка дизайна.</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5.5 Роспись по керамике. Обучение работе с новым художественным материалом – акриловыми красками, контурами. Декоративное оформление плоской тарелки (круга): разработка дизайна, создание эскиза, предварительный рисунок карандашом, работа акриловым контуром и красками.</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«Тарелка для мамы» (роспись по керамике). Обучение работе с новым художественным материалом – акриловыми красками, контурами. Декоративное оформление плоской тарелки (круга): разработка дизайна, создание эскиза, предварительный рисунок карандашом, работа акриловым контуром и красками.</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5.6 Витраж. Знакомство с новой декоративно-прикладной техникой, художественными особенностями. Обучение основным этапам: создание цветного эскиза, работа акриловым контуром, заливка витражными красками.</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lastRenderedPageBreak/>
        <w:t>Практика: «</w:t>
      </w:r>
      <w:r w:rsidRPr="004852A2">
        <w:rPr>
          <w:rFonts w:ascii="Times New Roman" w:hAnsi="Times New Roman"/>
          <w:sz w:val="28"/>
          <w:szCs w:val="28"/>
          <w:lang w:eastAsia="ru-RU"/>
        </w:rPr>
        <w:t>Витраж».  Знакомство с новым декоративно-оформительским направлением. Изучение особенностей витража, основных тематических линий, технологических процессов  изготовления. Создание витражной композиции в несколько этапов – создание эскиза, подбор цветовых сочетаний, работа контурными и акриловыми красками.</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 xml:space="preserve">Раздел 6. Интеграция различных видов </w:t>
      </w:r>
      <w:proofErr w:type="spellStart"/>
      <w:r w:rsidRPr="004852A2">
        <w:rPr>
          <w:rFonts w:ascii="Times New Roman" w:hAnsi="Times New Roman"/>
          <w:b/>
          <w:bCs/>
          <w:sz w:val="28"/>
          <w:szCs w:val="28"/>
          <w:lang w:eastAsia="ru-RU"/>
        </w:rPr>
        <w:t>ИЗО-деятельности</w:t>
      </w:r>
      <w:proofErr w:type="spellEnd"/>
      <w:r w:rsidRPr="004852A2">
        <w:rPr>
          <w:rFonts w:ascii="Times New Roman" w:hAnsi="Times New Roman"/>
          <w:b/>
          <w:bCs/>
          <w:sz w:val="28"/>
          <w:szCs w:val="28"/>
          <w:lang w:eastAsia="ru-RU"/>
        </w:rPr>
        <w:t xml:space="preserve">. (4 часов). </w:t>
      </w:r>
    </w:p>
    <w:p w:rsidR="002219D8" w:rsidRPr="004852A2" w:rsidRDefault="002219D8" w:rsidP="001E2A4B">
      <w:pPr>
        <w:spacing w:after="0" w:line="240" w:lineRule="auto"/>
        <w:jc w:val="both"/>
        <w:rPr>
          <w:rFonts w:ascii="Times New Roman" w:hAnsi="Times New Roman"/>
          <w:b/>
          <w:bCs/>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Тема 6.1 Обучение созданию ярких выразительных образов и композиций на их основе путем интеграции различных видов </w:t>
      </w:r>
      <w:proofErr w:type="spellStart"/>
      <w:r w:rsidRPr="004852A2">
        <w:rPr>
          <w:rFonts w:ascii="Times New Roman" w:hAnsi="Times New Roman"/>
          <w:sz w:val="28"/>
          <w:szCs w:val="28"/>
          <w:lang w:eastAsia="ru-RU"/>
        </w:rPr>
        <w:t>ИЗО-деятельности</w:t>
      </w:r>
      <w:proofErr w:type="spellEnd"/>
      <w:r w:rsidRPr="004852A2">
        <w:rPr>
          <w:rFonts w:ascii="Times New Roman" w:hAnsi="Times New Roman"/>
          <w:sz w:val="28"/>
          <w:szCs w:val="28"/>
          <w:lang w:eastAsia="ru-RU"/>
        </w:rPr>
        <w:t xml:space="preserve"> (рисование, аппликация, лепка, </w:t>
      </w:r>
      <w:proofErr w:type="spellStart"/>
      <w:r w:rsidRPr="004852A2">
        <w:rPr>
          <w:rFonts w:ascii="Times New Roman" w:hAnsi="Times New Roman"/>
          <w:sz w:val="28"/>
          <w:szCs w:val="28"/>
          <w:lang w:eastAsia="ru-RU"/>
        </w:rPr>
        <w:t>тестопластика</w:t>
      </w:r>
      <w:proofErr w:type="spellEnd"/>
      <w:r w:rsidRPr="004852A2">
        <w:rPr>
          <w:rFonts w:ascii="Times New Roman" w:hAnsi="Times New Roman"/>
          <w:sz w:val="28"/>
          <w:szCs w:val="28"/>
          <w:lang w:eastAsia="ru-RU"/>
        </w:rPr>
        <w:t xml:space="preserve">, конструирование, аппликативное рисование и пр.). </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Создание творческих работ.</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Раздел 7. Промежуточная аттестация (4 часа).</w:t>
      </w:r>
    </w:p>
    <w:p w:rsidR="002219D8" w:rsidRPr="004852A2" w:rsidRDefault="002219D8" w:rsidP="001E2A4B">
      <w:pPr>
        <w:spacing w:after="0" w:line="240" w:lineRule="auto"/>
        <w:jc w:val="both"/>
        <w:rPr>
          <w:rFonts w:ascii="Times New Roman" w:hAnsi="Times New Roman"/>
          <w:b/>
          <w:bCs/>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Определение уровня ЗУН, </w:t>
      </w:r>
      <w:proofErr w:type="gramStart"/>
      <w:r w:rsidRPr="004852A2">
        <w:rPr>
          <w:rFonts w:ascii="Times New Roman" w:hAnsi="Times New Roman"/>
          <w:sz w:val="28"/>
          <w:szCs w:val="28"/>
          <w:lang w:eastAsia="ru-RU"/>
        </w:rPr>
        <w:t>полученных</w:t>
      </w:r>
      <w:proofErr w:type="gramEnd"/>
      <w:r w:rsidRPr="004852A2">
        <w:rPr>
          <w:rFonts w:ascii="Times New Roman" w:hAnsi="Times New Roman"/>
          <w:sz w:val="28"/>
          <w:szCs w:val="28"/>
          <w:lang w:eastAsia="ru-RU"/>
        </w:rPr>
        <w:t xml:space="preserve"> на втором году обучения.</w:t>
      </w:r>
    </w:p>
    <w:p w:rsidR="002219D8" w:rsidRPr="004852A2" w:rsidRDefault="002219D8" w:rsidP="001E2A4B">
      <w:pPr>
        <w:spacing w:after="0" w:line="240" w:lineRule="auto"/>
        <w:jc w:val="both"/>
        <w:rPr>
          <w:rFonts w:ascii="Times New Roman" w:hAnsi="Times New Roman"/>
          <w:sz w:val="28"/>
          <w:szCs w:val="28"/>
          <w:lang w:eastAsia="ru-RU"/>
        </w:rPr>
      </w:pPr>
    </w:p>
    <w:p w:rsidR="002219D8" w:rsidRPr="004852A2" w:rsidRDefault="002219D8" w:rsidP="001E2A4B">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Раздел 8. Посещение музеев, выставок произведений изобразительного искусства, знакомство с памятниками архитектуры города и республики, посещение театрализованных постановок, с последующим обсуждением и выполнением творческих работ (4 часа).</w:t>
      </w:r>
    </w:p>
    <w:p w:rsidR="002219D8" w:rsidRPr="004852A2" w:rsidRDefault="002219D8" w:rsidP="001E2A4B">
      <w:pPr>
        <w:spacing w:after="0" w:line="240" w:lineRule="auto"/>
        <w:jc w:val="both"/>
        <w:rPr>
          <w:rFonts w:ascii="Times New Roman" w:hAnsi="Times New Roman"/>
          <w:b/>
          <w:bCs/>
          <w:sz w:val="28"/>
          <w:szCs w:val="28"/>
          <w:lang w:eastAsia="ru-RU"/>
        </w:rPr>
      </w:pPr>
    </w:p>
    <w:p w:rsidR="002219D8" w:rsidRPr="004852A2" w:rsidRDefault="002219D8"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«Путешествие в музей» (экскурсия в музей изобразительного искусства, посещение выставки). «Родные улочки Казани» (экскурсия пешеходная). Знакомство с историческими достопримечательностями и архитектурными памятниками родного города, авторами сооружений, историей создания.</w:t>
      </w:r>
    </w:p>
    <w:p w:rsidR="002219D8" w:rsidRPr="004852A2" w:rsidRDefault="002219D8" w:rsidP="001E2A4B">
      <w:pPr>
        <w:spacing w:line="360" w:lineRule="auto"/>
        <w:jc w:val="both"/>
        <w:rPr>
          <w:rFonts w:ascii="Times New Roman" w:hAnsi="Times New Roman"/>
          <w:b/>
          <w:sz w:val="28"/>
          <w:szCs w:val="28"/>
        </w:rPr>
      </w:pPr>
    </w:p>
    <w:p w:rsidR="002219D8" w:rsidRPr="004852A2" w:rsidRDefault="002219D8" w:rsidP="001E2A4B">
      <w:pPr>
        <w:spacing w:line="360" w:lineRule="auto"/>
        <w:jc w:val="both"/>
        <w:rPr>
          <w:rFonts w:ascii="Times New Roman" w:hAnsi="Times New Roman"/>
          <w:b/>
          <w:sz w:val="28"/>
          <w:szCs w:val="28"/>
        </w:rPr>
      </w:pPr>
      <w:r w:rsidRPr="004852A2">
        <w:rPr>
          <w:rFonts w:ascii="Times New Roman" w:hAnsi="Times New Roman"/>
          <w:b/>
          <w:sz w:val="28"/>
          <w:szCs w:val="28"/>
        </w:rPr>
        <w:t>Содержание учебного плана 3-го года обучения</w:t>
      </w:r>
    </w:p>
    <w:p w:rsidR="00CB4791" w:rsidRPr="004852A2" w:rsidRDefault="00CB4791" w:rsidP="001E2A4B">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Раздел 1. Рисование (60 часов).</w:t>
      </w:r>
    </w:p>
    <w:p w:rsidR="00CB4791" w:rsidRPr="004852A2" w:rsidRDefault="00CB4791" w:rsidP="001E2A4B">
      <w:pPr>
        <w:spacing w:after="0" w:line="240" w:lineRule="auto"/>
        <w:jc w:val="both"/>
        <w:rPr>
          <w:rFonts w:ascii="Times New Roman" w:hAnsi="Times New Roman"/>
          <w:b/>
          <w:bCs/>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Тема 1.1 Вводное занятие. </w:t>
      </w:r>
      <w:bookmarkStart w:id="128" w:name="_Hlk189778505"/>
      <w:r w:rsidRPr="004852A2">
        <w:rPr>
          <w:rFonts w:ascii="Times New Roman" w:hAnsi="Times New Roman"/>
          <w:sz w:val="28"/>
          <w:szCs w:val="28"/>
          <w:lang w:eastAsia="ru-RU"/>
        </w:rPr>
        <w:t>Техника безопасности</w:t>
      </w:r>
      <w:bookmarkEnd w:id="128"/>
      <w:r w:rsidRPr="004852A2">
        <w:rPr>
          <w:rFonts w:ascii="Times New Roman" w:hAnsi="Times New Roman"/>
          <w:sz w:val="28"/>
          <w:szCs w:val="28"/>
          <w:lang w:eastAsia="ru-RU"/>
        </w:rPr>
        <w:t>. Создание композиции - отражение летних впечатлений в рисунке.  Работа материалами по выбору</w:t>
      </w: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Знакомство с произведениями живописи и графики различных жанров. Рассматривание репродукций произведений П.Сезанна, М.Врубеля, </w:t>
      </w:r>
      <w:proofErr w:type="spellStart"/>
      <w:r w:rsidRPr="004852A2">
        <w:rPr>
          <w:rFonts w:ascii="Times New Roman" w:hAnsi="Times New Roman"/>
          <w:sz w:val="28"/>
          <w:szCs w:val="28"/>
          <w:lang w:eastAsia="ru-RU"/>
        </w:rPr>
        <w:t>К.Монэ</w:t>
      </w:r>
      <w:proofErr w:type="spellEnd"/>
      <w:r w:rsidRPr="004852A2">
        <w:rPr>
          <w:rFonts w:ascii="Times New Roman" w:hAnsi="Times New Roman"/>
          <w:sz w:val="28"/>
          <w:szCs w:val="28"/>
          <w:lang w:eastAsia="ru-RU"/>
        </w:rPr>
        <w:t xml:space="preserve">, И.Айвазовского, Рафаэля, Л.да Винчи,  Н.Рериха, К.Малевича, </w:t>
      </w:r>
      <w:proofErr w:type="spellStart"/>
      <w:r w:rsidRPr="004852A2">
        <w:rPr>
          <w:rFonts w:ascii="Times New Roman" w:hAnsi="Times New Roman"/>
          <w:sz w:val="28"/>
          <w:szCs w:val="28"/>
          <w:lang w:eastAsia="ru-RU"/>
        </w:rPr>
        <w:t>Лентулова</w:t>
      </w:r>
      <w:proofErr w:type="spellEnd"/>
      <w:r w:rsidRPr="004852A2">
        <w:rPr>
          <w:rFonts w:ascii="Times New Roman" w:hAnsi="Times New Roman"/>
          <w:sz w:val="28"/>
          <w:szCs w:val="28"/>
          <w:lang w:eastAsia="ru-RU"/>
        </w:rPr>
        <w:t>, И.Шишкина и других. Беседа по картинам</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Теория</w:t>
      </w:r>
      <w:r w:rsidRPr="004852A2">
        <w:rPr>
          <w:rFonts w:ascii="Times New Roman" w:hAnsi="Times New Roman"/>
          <w:sz w:val="28"/>
          <w:szCs w:val="28"/>
          <w:lang w:eastAsia="ru-RU"/>
        </w:rPr>
        <w:t xml:space="preserve">: Техника безопасности. Рассматривание репродукций произведений П.Сезанна, М.Врубеля, </w:t>
      </w:r>
      <w:proofErr w:type="spellStart"/>
      <w:r w:rsidRPr="004852A2">
        <w:rPr>
          <w:rFonts w:ascii="Times New Roman" w:hAnsi="Times New Roman"/>
          <w:sz w:val="28"/>
          <w:szCs w:val="28"/>
          <w:lang w:eastAsia="ru-RU"/>
        </w:rPr>
        <w:t>К.Монэ</w:t>
      </w:r>
      <w:proofErr w:type="spellEnd"/>
      <w:r w:rsidRPr="004852A2">
        <w:rPr>
          <w:rFonts w:ascii="Times New Roman" w:hAnsi="Times New Roman"/>
          <w:sz w:val="28"/>
          <w:szCs w:val="28"/>
          <w:lang w:eastAsia="ru-RU"/>
        </w:rPr>
        <w:t xml:space="preserve">, И.Айвазовского, Рафаэля, Л.да Винчи,  </w:t>
      </w:r>
      <w:r w:rsidRPr="004852A2">
        <w:rPr>
          <w:rFonts w:ascii="Times New Roman" w:hAnsi="Times New Roman"/>
          <w:sz w:val="28"/>
          <w:szCs w:val="28"/>
          <w:lang w:eastAsia="ru-RU"/>
        </w:rPr>
        <w:lastRenderedPageBreak/>
        <w:t xml:space="preserve">Н.Рериха, К.Малевича, </w:t>
      </w:r>
      <w:proofErr w:type="spellStart"/>
      <w:r w:rsidRPr="004852A2">
        <w:rPr>
          <w:rFonts w:ascii="Times New Roman" w:hAnsi="Times New Roman"/>
          <w:sz w:val="28"/>
          <w:szCs w:val="28"/>
          <w:lang w:eastAsia="ru-RU"/>
        </w:rPr>
        <w:t>Лентулова</w:t>
      </w:r>
      <w:proofErr w:type="spellEnd"/>
      <w:r w:rsidRPr="004852A2">
        <w:rPr>
          <w:rFonts w:ascii="Times New Roman" w:hAnsi="Times New Roman"/>
          <w:sz w:val="28"/>
          <w:szCs w:val="28"/>
          <w:lang w:eastAsia="ru-RU"/>
        </w:rPr>
        <w:t>, И.Шишкина и других. Беседа по картинам.</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«Мое лето» (рисование, материал по выбору). Отражение ярких впечатлений о летнем отдыхе, самостоятельный поиск сюжета и средств художественно-образной выразительности.</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Тема 1.2 Продолжение изучения основ </w:t>
      </w:r>
      <w:proofErr w:type="spellStart"/>
      <w:r w:rsidRPr="004852A2">
        <w:rPr>
          <w:rFonts w:ascii="Times New Roman" w:hAnsi="Times New Roman"/>
          <w:sz w:val="28"/>
          <w:szCs w:val="28"/>
          <w:lang w:eastAsia="ru-RU"/>
        </w:rPr>
        <w:t>цветоведения</w:t>
      </w:r>
      <w:proofErr w:type="spellEnd"/>
      <w:r w:rsidRPr="004852A2">
        <w:rPr>
          <w:rFonts w:ascii="Times New Roman" w:hAnsi="Times New Roman"/>
          <w:sz w:val="28"/>
          <w:szCs w:val="28"/>
          <w:lang w:eastAsia="ru-RU"/>
        </w:rPr>
        <w:t xml:space="preserve">. Работа на палитре, создание новых </w:t>
      </w:r>
      <w:proofErr w:type="spellStart"/>
      <w:proofErr w:type="gramStart"/>
      <w:r w:rsidRPr="004852A2">
        <w:rPr>
          <w:rFonts w:ascii="Times New Roman" w:hAnsi="Times New Roman"/>
          <w:sz w:val="28"/>
          <w:szCs w:val="28"/>
          <w:lang w:eastAsia="ru-RU"/>
        </w:rPr>
        <w:t>новых</w:t>
      </w:r>
      <w:proofErr w:type="spellEnd"/>
      <w:proofErr w:type="gramEnd"/>
      <w:r w:rsidRPr="004852A2">
        <w:rPr>
          <w:rFonts w:ascii="Times New Roman" w:hAnsi="Times New Roman"/>
          <w:sz w:val="28"/>
          <w:szCs w:val="28"/>
          <w:lang w:eastAsia="ru-RU"/>
        </w:rPr>
        <w:t xml:space="preserve"> оттенков, обучение различению цветов, </w:t>
      </w:r>
      <w:proofErr w:type="spellStart"/>
      <w:r w:rsidRPr="004852A2">
        <w:rPr>
          <w:rFonts w:ascii="Times New Roman" w:hAnsi="Times New Roman"/>
          <w:sz w:val="28"/>
          <w:szCs w:val="28"/>
          <w:lang w:eastAsia="ru-RU"/>
        </w:rPr>
        <w:t>ассациативности</w:t>
      </w:r>
      <w:proofErr w:type="spellEnd"/>
      <w:r w:rsidRPr="004852A2">
        <w:rPr>
          <w:rFonts w:ascii="Times New Roman" w:hAnsi="Times New Roman"/>
          <w:sz w:val="28"/>
          <w:szCs w:val="28"/>
          <w:lang w:eastAsia="ru-RU"/>
        </w:rPr>
        <w:t>.</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«Цветовая гамма природы» (работа с красками). Продолжение изучения основ </w:t>
      </w:r>
      <w:proofErr w:type="spellStart"/>
      <w:r w:rsidRPr="004852A2">
        <w:rPr>
          <w:rFonts w:ascii="Times New Roman" w:hAnsi="Times New Roman"/>
          <w:sz w:val="28"/>
          <w:szCs w:val="28"/>
          <w:lang w:eastAsia="ru-RU"/>
        </w:rPr>
        <w:t>цветоведения</w:t>
      </w:r>
      <w:proofErr w:type="spellEnd"/>
      <w:r w:rsidRPr="004852A2">
        <w:rPr>
          <w:rFonts w:ascii="Times New Roman" w:hAnsi="Times New Roman"/>
          <w:sz w:val="28"/>
          <w:szCs w:val="28"/>
          <w:lang w:eastAsia="ru-RU"/>
        </w:rPr>
        <w:t>. Обучение различению цветов, их насыщенности. Самостоятельное создание новых оттенков. Создание цветовой палитры, отражающей определенный сезон (сезоны).</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1.3 Рисование – экспериментирование. Знакомство с нетрадиционными способами рисования (тампонирование), расширение представлений детей о технических приемах в изобразительном искусстве.</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«Рисуем дерево тампонированием» (рисование гуашевыми красками в технике тампонирования). Развитие композиционного мышления и воображения, умение создавать творческие работы на основе собственного  замысла, использование художественных материалов (тампон, кисть). Изображение дерева с использованием тампона.</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1.4 Рисование отражение впечатлений об окружающем мире. Отражение в рисунке натуральной и «неожиданной» красоты в природе, передача фактуры цвета.</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«Посмотри вокруг себя» (рисование, материал по выбору).  Изучение неброской и «неожиданной» красоты в природе. Рассматривание различных поверхностей: кора дерева, пена волны, капли на ветках и т.д. Развитие декоративного чувства фактуры. Опыт зрительных поэтических впечатлений. Изображение спинки ящерки или коры дерева. Красота фактуры и рисунка. Знакомство с техникой одноцветной монотипии. </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1.5 Создание композиции на заданную тему. Самостоятельный поиск  сюжета, гармоничное распределение объектов, передача взаимоотношений между ними, пропорциональных связей, движения. Поиск средств художественно-образной выразительности.</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Теория:</w:t>
      </w:r>
      <w:r w:rsidRPr="004852A2">
        <w:rPr>
          <w:rFonts w:ascii="Times New Roman" w:hAnsi="Times New Roman"/>
          <w:sz w:val="28"/>
          <w:szCs w:val="28"/>
          <w:lang w:eastAsia="ru-RU"/>
        </w:rPr>
        <w:t xml:space="preserve"> Средства художественно-образной выразительности.</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lastRenderedPageBreak/>
        <w:t>Практика</w:t>
      </w:r>
      <w:r w:rsidRPr="004852A2">
        <w:rPr>
          <w:rFonts w:ascii="Times New Roman" w:hAnsi="Times New Roman"/>
          <w:sz w:val="28"/>
          <w:szCs w:val="28"/>
          <w:lang w:eastAsia="ru-RU"/>
        </w:rPr>
        <w:t>: «Мой учитель» (рисование, материал по выбору</w:t>
      </w:r>
      <w:proofErr w:type="gramStart"/>
      <w:r w:rsidRPr="004852A2">
        <w:rPr>
          <w:rFonts w:ascii="Times New Roman" w:hAnsi="Times New Roman"/>
          <w:sz w:val="28"/>
          <w:szCs w:val="28"/>
          <w:lang w:eastAsia="ru-RU"/>
        </w:rPr>
        <w:t xml:space="preserve"> )</w:t>
      </w:r>
      <w:proofErr w:type="gramEnd"/>
      <w:r w:rsidRPr="004852A2">
        <w:rPr>
          <w:rFonts w:ascii="Times New Roman" w:hAnsi="Times New Roman"/>
          <w:sz w:val="28"/>
          <w:szCs w:val="28"/>
          <w:lang w:eastAsia="ru-RU"/>
        </w:rPr>
        <w:t>. Создание сюжетной композиции, посвященной обучению в школе, изостудии. Обучение простейшими способами передавать события. Самостоятельный выбор сюжета, отбор содержания, поиск средств художественно - образной выразительности. «Баю-бай» (рисование восковыми мелками, карандашами, гелем с блестками). Создание сюжетной композиции по мотивам народных колыбельных песен. Поиск сюжета,  композиционного, цветового решения. Декорирование элементами из фольги (звезды на небе), деталями, нарисованными гелем с блестками (искрящийся снег).</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1.7 Продолжение знакомства с жанром портрета. Знакомство с образами Мадонны в творчестве  Л.да Винчи, Рафаэля.  Создание портрета или портретной композиции по мотивам изучаемых работ. Передача индивидуальности изображаемого человека, характера, настроения.</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Теория:</w:t>
      </w:r>
      <w:r w:rsidRPr="004852A2">
        <w:rPr>
          <w:rFonts w:ascii="Times New Roman" w:hAnsi="Times New Roman"/>
          <w:sz w:val="28"/>
          <w:szCs w:val="28"/>
          <w:lang w:eastAsia="ru-RU"/>
        </w:rPr>
        <w:t xml:space="preserve"> Знакомство с творчеством Рафаэля, Л. Да Винчи.</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«Мадонны светлое лицо» (рисование гуашевыми красками, карандашами, пастелью). Продолжение знакомства с жанром портрета. Изучение творчества Л.да Винчи, Рафаэля. Рассматривание </w:t>
      </w:r>
      <w:proofErr w:type="spellStart"/>
      <w:proofErr w:type="gramStart"/>
      <w:r w:rsidRPr="004852A2">
        <w:rPr>
          <w:rFonts w:ascii="Times New Roman" w:hAnsi="Times New Roman"/>
          <w:sz w:val="28"/>
          <w:szCs w:val="28"/>
          <w:lang w:eastAsia="ru-RU"/>
        </w:rPr>
        <w:t>Рассматривание</w:t>
      </w:r>
      <w:proofErr w:type="spellEnd"/>
      <w:proofErr w:type="gramEnd"/>
      <w:r w:rsidRPr="004852A2">
        <w:rPr>
          <w:rFonts w:ascii="Times New Roman" w:hAnsi="Times New Roman"/>
          <w:sz w:val="28"/>
          <w:szCs w:val="28"/>
          <w:lang w:eastAsia="ru-RU"/>
        </w:rPr>
        <w:t xml:space="preserve"> картин Л.да Винчи «Мадонна в скалах», «Дама с горностаем», «</w:t>
      </w:r>
      <w:proofErr w:type="spellStart"/>
      <w:r w:rsidRPr="004852A2">
        <w:rPr>
          <w:rFonts w:ascii="Times New Roman" w:hAnsi="Times New Roman"/>
          <w:sz w:val="28"/>
          <w:szCs w:val="28"/>
          <w:lang w:eastAsia="ru-RU"/>
        </w:rPr>
        <w:t>Мона</w:t>
      </w:r>
      <w:proofErr w:type="spellEnd"/>
      <w:r w:rsidRPr="004852A2">
        <w:rPr>
          <w:rFonts w:ascii="Times New Roman" w:hAnsi="Times New Roman"/>
          <w:sz w:val="28"/>
          <w:szCs w:val="28"/>
          <w:lang w:eastAsia="ru-RU"/>
        </w:rPr>
        <w:t xml:space="preserve"> Лиза»; картин Рафаэля «Сикстинская мадонна», «Дама под покрывалом». Создание портретной композиции по мотивам изученных произведений.  </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1.8 Создание пейзажной композиции. Самостоятельное применение правил построения пейзажной композиции. Рисование с натуры пейзажных объектов. Знакомство с творчеством Айвазовского.</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«Красота морских просторов» (рисование гуашевыми красками). Продолжение знакомства с жанром пейзажа. Знакомство с творчеством И. К. Айвазовского, рассматривание работ «Радуга», «Девятый вал». Создание пейзажной </w:t>
      </w:r>
      <w:proofErr w:type="spellStart"/>
      <w:r w:rsidRPr="004852A2">
        <w:rPr>
          <w:rFonts w:ascii="Times New Roman" w:hAnsi="Times New Roman"/>
          <w:sz w:val="28"/>
          <w:szCs w:val="28"/>
          <w:lang w:eastAsia="ru-RU"/>
        </w:rPr>
        <w:t>маринистической</w:t>
      </w:r>
      <w:proofErr w:type="spellEnd"/>
      <w:r w:rsidRPr="004852A2">
        <w:rPr>
          <w:rFonts w:ascii="Times New Roman" w:hAnsi="Times New Roman"/>
          <w:sz w:val="28"/>
          <w:szCs w:val="28"/>
          <w:lang w:eastAsia="ru-RU"/>
        </w:rPr>
        <w:t xml:space="preserve"> композиции по мотивам картин Айвазовского. «В гостях у осени» (рисование графическими материалами, красками). Изучение правил построения пейзажное композиции (линия горизонта, первый, второй план, воздушная перспектива). Передача настроения в творческой работе с помощью цвета, композиции.  Рисование с натуры простых по очертанию и строению объектов.  Знакомство с отдельными композициями выдающихся художников: </w:t>
      </w:r>
      <w:proofErr w:type="spellStart"/>
      <w:r w:rsidRPr="004852A2">
        <w:rPr>
          <w:rFonts w:ascii="Times New Roman" w:hAnsi="Times New Roman"/>
          <w:sz w:val="28"/>
          <w:szCs w:val="28"/>
          <w:lang w:eastAsia="ru-RU"/>
        </w:rPr>
        <w:t>Лентулов</w:t>
      </w:r>
      <w:proofErr w:type="spellEnd"/>
      <w:r w:rsidRPr="004852A2">
        <w:rPr>
          <w:rFonts w:ascii="Times New Roman" w:hAnsi="Times New Roman"/>
          <w:sz w:val="28"/>
          <w:szCs w:val="28"/>
          <w:lang w:eastAsia="ru-RU"/>
        </w:rPr>
        <w:t>, Шишкин.</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1.9 Создание городского пейзажа. Построение архитектурных сооружений, передача особенностей строения, пропорциональных отношений, основных элементов оформления. Передача перспективы. Рисование с натуры и по представлению.</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lastRenderedPageBreak/>
        <w:t>Практика</w:t>
      </w:r>
      <w:r w:rsidRPr="004852A2">
        <w:rPr>
          <w:rFonts w:ascii="Times New Roman" w:hAnsi="Times New Roman"/>
          <w:sz w:val="28"/>
          <w:szCs w:val="28"/>
          <w:lang w:eastAsia="ru-RU"/>
        </w:rPr>
        <w:t>: «Путешествие из Петербурга в Москву» (рисование с опорой на иллюстрации). Продолжение знакомства с архитектурой, рассматривание фотографий и репродукций наиболее известных сооружений России (Московский Кремль, собор В.Блаженного, Зимний дворец, Петергоф и др.).  Изображение архитектурного сооружения по выбору, передача основных конструктивных особенностей, пейзажного фона. Воспитание патриотизма, гордости за великое архитектурное наследие страны.</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1.10  Стилизация в пейзажной композиции. Творчество Н. Рериха.  Создание пейзажной горной композиции в изучаемой стилистике.</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Знакомство с творчеством Н. Рериха. Изучение творчества, рассматривание  пейзажей «Гималаи. Закат солнца», «горный пейзаж»</w:t>
      </w:r>
      <w:proofErr w:type="gramStart"/>
      <w:r w:rsidRPr="004852A2">
        <w:rPr>
          <w:rFonts w:ascii="Times New Roman" w:hAnsi="Times New Roman"/>
          <w:sz w:val="28"/>
          <w:szCs w:val="28"/>
          <w:lang w:eastAsia="ru-RU"/>
        </w:rPr>
        <w:t xml:space="preserve"> .</w:t>
      </w:r>
      <w:proofErr w:type="gramEnd"/>
      <w:r w:rsidRPr="004852A2">
        <w:rPr>
          <w:rFonts w:ascii="Times New Roman" w:hAnsi="Times New Roman"/>
          <w:sz w:val="28"/>
          <w:szCs w:val="28"/>
          <w:lang w:eastAsia="ru-RU"/>
        </w:rPr>
        <w:t xml:space="preserve"> Создание пейзажной горной композиции по мотивам творчества Н Рериха.</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1.11 Знакомство с импрессионизмом как течением в изобразительном искусстве. Творчество К. Моне. Создание композиции в стилистике импрессионизма.</w:t>
      </w: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Теория:</w:t>
      </w:r>
      <w:r w:rsidRPr="004852A2">
        <w:rPr>
          <w:rFonts w:ascii="Times New Roman" w:hAnsi="Times New Roman"/>
          <w:sz w:val="28"/>
          <w:szCs w:val="28"/>
          <w:lang w:eastAsia="ru-RU"/>
        </w:rPr>
        <w:t xml:space="preserve"> Творчество К. Моне. Импрессионизм.</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«По следам Моне» (рисование гуашевыми, акварельными красками). Знакомство с творчеством К. Моне и других художников – импрессионистов. Изучение творчества, отличительных особенностей течения. Рассматривание цикла работ «Стог сена в </w:t>
      </w:r>
      <w:proofErr w:type="spellStart"/>
      <w:r w:rsidRPr="004852A2">
        <w:rPr>
          <w:rFonts w:ascii="Times New Roman" w:hAnsi="Times New Roman"/>
          <w:sz w:val="28"/>
          <w:szCs w:val="28"/>
          <w:lang w:eastAsia="ru-RU"/>
        </w:rPr>
        <w:t>Живерни</w:t>
      </w:r>
      <w:proofErr w:type="spellEnd"/>
      <w:r w:rsidRPr="004852A2">
        <w:rPr>
          <w:rFonts w:ascii="Times New Roman" w:hAnsi="Times New Roman"/>
          <w:sz w:val="28"/>
          <w:szCs w:val="28"/>
          <w:lang w:eastAsia="ru-RU"/>
        </w:rPr>
        <w:t>», «</w:t>
      </w:r>
      <w:proofErr w:type="spellStart"/>
      <w:r w:rsidRPr="004852A2">
        <w:rPr>
          <w:rFonts w:ascii="Times New Roman" w:hAnsi="Times New Roman"/>
          <w:sz w:val="28"/>
          <w:szCs w:val="28"/>
          <w:lang w:eastAsia="ru-RU"/>
        </w:rPr>
        <w:t>Руанский</w:t>
      </w:r>
      <w:proofErr w:type="spellEnd"/>
      <w:r w:rsidRPr="004852A2">
        <w:rPr>
          <w:rFonts w:ascii="Times New Roman" w:hAnsi="Times New Roman"/>
          <w:sz w:val="28"/>
          <w:szCs w:val="28"/>
          <w:lang w:eastAsia="ru-RU"/>
        </w:rPr>
        <w:t xml:space="preserve"> собор», «Кувшинки». Создание пейзажной композиции в стилистике импрессионизма.</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1.12 Знакомство с абстракционизмом как течением в изобразительном творчестве. Творчество К.Малевича. Создание работы в стилистике абстракционизма.</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 xml:space="preserve">Практика: </w:t>
      </w:r>
      <w:r w:rsidRPr="004852A2">
        <w:rPr>
          <w:rFonts w:ascii="Times New Roman" w:hAnsi="Times New Roman"/>
          <w:sz w:val="28"/>
          <w:szCs w:val="28"/>
          <w:lang w:eastAsia="ru-RU"/>
        </w:rPr>
        <w:t>«Шар, куб и компания…» (рисование, материал по выбору). Знакомство с творчеством К. Малевича, рассматривание работ «Весна», «На бульваре», «Черный квадрат», Автопортрет в двух измерениях», «Мальчик с рюкзаком» «Девушка в поле». Создание работы в технике абстракционизма, кубизма по мотивам работ К.Малевича.</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1.13 Рисование человека в движении.  Передача основных пропорций, особенностей строения человека, динамики.</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Рисование человека с натуры в динамике и статике.</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lastRenderedPageBreak/>
        <w:t>Тема 1.14 Изучение стилистических течений в изобразительном творчестве и их ярких представителей. Импрессионизм, модерн, стилизация, абстракционизм др.</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 xml:space="preserve">Теория: </w:t>
      </w:r>
      <w:r w:rsidRPr="004852A2">
        <w:rPr>
          <w:rFonts w:ascii="Times New Roman" w:hAnsi="Times New Roman"/>
          <w:sz w:val="28"/>
          <w:szCs w:val="28"/>
          <w:lang w:eastAsia="ru-RU"/>
        </w:rPr>
        <w:t>Изучение стилистических течений в изобразительном творчестве и их ярких представителей. Импрессионизм, модерн, стилизация, абстракционизм др.</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 xml:space="preserve">Раздел 2. Декоративная, оформительская деятельность, дизайн (50 часов). </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2.1 Декоративное рисование. Знакомство с хохломским декоративно-прикладным творчеством, Гжельского промысла, создание декоративных работ в стилистике изучаемых промыслов. Создание декоративной композиции в стилистике Древнекитайского искусства.</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 xml:space="preserve">Практика: </w:t>
      </w:r>
      <w:r w:rsidRPr="004852A2">
        <w:rPr>
          <w:rFonts w:ascii="Times New Roman" w:hAnsi="Times New Roman"/>
          <w:sz w:val="28"/>
          <w:szCs w:val="28"/>
          <w:lang w:eastAsia="ru-RU"/>
        </w:rPr>
        <w:t>«Золотые узоры.  Хохломская роспись» (декоративное рисование).</w:t>
      </w: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Знакомство с хохломским народно-декоративным творчеством. Изучение орнамента, его отличительных свойств: стилизация, колорит, основные элементы. Декоративное оформление бумажного силуэта изделия на выбор: ложка, солонка, сахарница, тарелка. Воспитание интереса к декоративно-прикладному творчеству России. «Сине-голубое чудо»  (роспись по керамике). Изучение декоративно-прикладного искусства Гжель. Рассматривание орнамента, выделение отличительных свойств: главные элементы, варианты композиции, колорит</w:t>
      </w:r>
      <w:proofErr w:type="gramStart"/>
      <w:r w:rsidRPr="004852A2">
        <w:rPr>
          <w:rFonts w:ascii="Times New Roman" w:hAnsi="Times New Roman"/>
          <w:sz w:val="28"/>
          <w:szCs w:val="28"/>
          <w:lang w:eastAsia="ru-RU"/>
        </w:rPr>
        <w:t xml:space="preserve">.. </w:t>
      </w:r>
      <w:proofErr w:type="gramEnd"/>
      <w:r w:rsidRPr="004852A2">
        <w:rPr>
          <w:rFonts w:ascii="Times New Roman" w:hAnsi="Times New Roman"/>
          <w:sz w:val="28"/>
          <w:szCs w:val="28"/>
          <w:lang w:eastAsia="ru-RU"/>
        </w:rPr>
        <w:t>Роспись керамического блюдца по мотивам Гжель в несколько этапов: разработка эскиза в цвете, роспись керамического изделия. «Китайский веер» (рисование восковыми мелками, цветными карандашами). Знакомство с цивилизацией Древнего Китая, искусством и бытом. Создание композиции с опорой на иллюстрации с присущими для китайского искусства символами – соловей, дерево, цветы. Поиск композиционного, цветового решения. Оформление готового рисунка в веер – складывание гармошкой, закрепление лентой.</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2.2 Орнамент. Самостоятельное создание ритмичного орнамента в стилистике изучаемой темы.</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«Орнамент древних индейцев» (аппликация декоративная). Обучение основным законам композиции, выбору композиционного центра. Изучение принципов построения орнамента (раппорт). Создание орнаментальной композиции из простых и сложных геометрических элементов в стилистике изучаемой темы.</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lastRenderedPageBreak/>
        <w:t>Тема 2.3 Силуэт. Знакомство с новым способом изображения. Создание силуэтной аппликации.</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«Силуэт» (аппликация с элементами рисования). Знакомство с новым способом изображения. Создание силуэтной композиции аппликативным способом, дополнение графическими элементами. Изучение контраста как средства художественной выразительности.</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Тема 2.4 Дизайн праздничной открытки. Оформление праздничной открытки в технике конструирования из бумаги, </w:t>
      </w:r>
      <w:proofErr w:type="spellStart"/>
      <w:r w:rsidRPr="004852A2">
        <w:rPr>
          <w:rFonts w:ascii="Times New Roman" w:hAnsi="Times New Roman"/>
          <w:sz w:val="28"/>
          <w:szCs w:val="28"/>
          <w:lang w:eastAsia="ru-RU"/>
        </w:rPr>
        <w:t>бумагопластики</w:t>
      </w:r>
      <w:proofErr w:type="spellEnd"/>
      <w:r w:rsidRPr="004852A2">
        <w:rPr>
          <w:rFonts w:ascii="Times New Roman" w:hAnsi="Times New Roman"/>
          <w:sz w:val="28"/>
          <w:szCs w:val="28"/>
          <w:lang w:eastAsia="ru-RU"/>
        </w:rPr>
        <w:t xml:space="preserve">, оригами, </w:t>
      </w:r>
      <w:proofErr w:type="spellStart"/>
      <w:r w:rsidRPr="004852A2">
        <w:rPr>
          <w:rFonts w:ascii="Times New Roman" w:hAnsi="Times New Roman"/>
          <w:sz w:val="28"/>
          <w:szCs w:val="28"/>
          <w:lang w:eastAsia="ru-RU"/>
        </w:rPr>
        <w:t>квиллинга</w:t>
      </w:r>
      <w:proofErr w:type="spellEnd"/>
      <w:r w:rsidRPr="004852A2">
        <w:rPr>
          <w:rFonts w:ascii="Times New Roman" w:hAnsi="Times New Roman"/>
          <w:sz w:val="28"/>
          <w:szCs w:val="28"/>
          <w:lang w:eastAsia="ru-RU"/>
        </w:rPr>
        <w:t xml:space="preserve"> и др. изученных способов. </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«Новогодняя открытка» (конструирование из бумаги, </w:t>
      </w:r>
      <w:proofErr w:type="spellStart"/>
      <w:r w:rsidRPr="004852A2">
        <w:rPr>
          <w:rFonts w:ascii="Times New Roman" w:hAnsi="Times New Roman"/>
          <w:sz w:val="28"/>
          <w:szCs w:val="28"/>
          <w:lang w:eastAsia="ru-RU"/>
        </w:rPr>
        <w:t>бумагопластика</w:t>
      </w:r>
      <w:proofErr w:type="spellEnd"/>
      <w:r w:rsidRPr="004852A2">
        <w:rPr>
          <w:rFonts w:ascii="Times New Roman" w:hAnsi="Times New Roman"/>
          <w:sz w:val="28"/>
          <w:szCs w:val="28"/>
          <w:lang w:eastAsia="ru-RU"/>
        </w:rPr>
        <w:t xml:space="preserve">, работа с тканью). Самостоятельное изготовление праздничной открытки с опорой на образец или по замыслу. Выбор материалов, творческое использование </w:t>
      </w:r>
      <w:proofErr w:type="spellStart"/>
      <w:r w:rsidRPr="004852A2">
        <w:rPr>
          <w:rFonts w:ascii="Times New Roman" w:hAnsi="Times New Roman"/>
          <w:sz w:val="28"/>
          <w:szCs w:val="28"/>
          <w:lang w:eastAsia="ru-RU"/>
        </w:rPr>
        <w:t>х</w:t>
      </w:r>
      <w:proofErr w:type="spellEnd"/>
      <w:r w:rsidRPr="004852A2">
        <w:rPr>
          <w:rFonts w:ascii="Times New Roman" w:hAnsi="Times New Roman"/>
          <w:sz w:val="28"/>
          <w:szCs w:val="28"/>
          <w:lang w:eastAsia="ru-RU"/>
        </w:rPr>
        <w:t xml:space="preserve"> свойств, применение изученных ранее способов работы: </w:t>
      </w:r>
      <w:proofErr w:type="spellStart"/>
      <w:r w:rsidRPr="004852A2">
        <w:rPr>
          <w:rFonts w:ascii="Times New Roman" w:hAnsi="Times New Roman"/>
          <w:sz w:val="28"/>
          <w:szCs w:val="28"/>
          <w:lang w:eastAsia="ru-RU"/>
        </w:rPr>
        <w:t>квиллинг</w:t>
      </w:r>
      <w:proofErr w:type="spellEnd"/>
      <w:r w:rsidRPr="004852A2">
        <w:rPr>
          <w:rFonts w:ascii="Times New Roman" w:hAnsi="Times New Roman"/>
          <w:sz w:val="28"/>
          <w:szCs w:val="28"/>
          <w:lang w:eastAsia="ru-RU"/>
        </w:rPr>
        <w:t xml:space="preserve">, конструирование, оригами, </w:t>
      </w:r>
      <w:proofErr w:type="spellStart"/>
      <w:r w:rsidRPr="004852A2">
        <w:rPr>
          <w:rFonts w:ascii="Times New Roman" w:hAnsi="Times New Roman"/>
          <w:sz w:val="28"/>
          <w:szCs w:val="28"/>
          <w:lang w:eastAsia="ru-RU"/>
        </w:rPr>
        <w:t>принт</w:t>
      </w:r>
      <w:proofErr w:type="spellEnd"/>
      <w:r w:rsidRPr="004852A2">
        <w:rPr>
          <w:rFonts w:ascii="Times New Roman" w:hAnsi="Times New Roman"/>
          <w:sz w:val="28"/>
          <w:szCs w:val="28"/>
          <w:lang w:eastAsia="ru-RU"/>
        </w:rPr>
        <w:t xml:space="preserve"> и др.</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2.5 Конструирование новогодней игрушки из бумаги, текстиля, бросовых материалов.</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Новогодняя игрушка из нетрадиционного или бросового материала» (конструирование с элементами дизайна). Разработка новогодней игрушки из нетрадиционного или бросового материала (втулки от туалетной бумаги, ткань, пластиковые бутылки, диски и </w:t>
      </w:r>
      <w:proofErr w:type="spellStart"/>
      <w:proofErr w:type="gramStart"/>
      <w:r w:rsidRPr="004852A2">
        <w:rPr>
          <w:rFonts w:ascii="Times New Roman" w:hAnsi="Times New Roman"/>
          <w:sz w:val="28"/>
          <w:szCs w:val="28"/>
          <w:lang w:eastAsia="ru-RU"/>
        </w:rPr>
        <w:t>пр</w:t>
      </w:r>
      <w:proofErr w:type="spellEnd"/>
      <w:proofErr w:type="gramEnd"/>
      <w:r w:rsidRPr="004852A2">
        <w:rPr>
          <w:rFonts w:ascii="Times New Roman" w:hAnsi="Times New Roman"/>
          <w:sz w:val="28"/>
          <w:szCs w:val="28"/>
          <w:lang w:eastAsia="ru-RU"/>
        </w:rPr>
        <w:t>). Обучение творческому использованию нетрадиционного и бросового материала в соответствии с его свойствами.</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Тема 2.6 Изготовления </w:t>
      </w:r>
      <w:proofErr w:type="spellStart"/>
      <w:r w:rsidRPr="004852A2">
        <w:rPr>
          <w:rFonts w:ascii="Times New Roman" w:hAnsi="Times New Roman"/>
          <w:sz w:val="28"/>
          <w:szCs w:val="28"/>
          <w:lang w:eastAsia="ru-RU"/>
        </w:rPr>
        <w:t>топиария</w:t>
      </w:r>
      <w:proofErr w:type="spellEnd"/>
      <w:r w:rsidRPr="004852A2">
        <w:rPr>
          <w:rFonts w:ascii="Times New Roman" w:hAnsi="Times New Roman"/>
          <w:sz w:val="28"/>
          <w:szCs w:val="28"/>
          <w:lang w:eastAsia="ru-RU"/>
        </w:rPr>
        <w:t>. Работа с иголкой, ниткой, текстилем.</w:t>
      </w:r>
    </w:p>
    <w:p w:rsidR="00CB4791" w:rsidRPr="004852A2" w:rsidRDefault="00CB4791" w:rsidP="001E2A4B">
      <w:pPr>
        <w:spacing w:after="0" w:line="240" w:lineRule="auto"/>
        <w:jc w:val="both"/>
        <w:rPr>
          <w:rFonts w:ascii="Times New Roman" w:hAnsi="Times New Roman"/>
          <w:i/>
          <w:iCs/>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«Зеленая елочка». Изготовление </w:t>
      </w:r>
      <w:proofErr w:type="gramStart"/>
      <w:r w:rsidRPr="004852A2">
        <w:rPr>
          <w:rFonts w:ascii="Times New Roman" w:hAnsi="Times New Roman"/>
          <w:sz w:val="28"/>
          <w:szCs w:val="28"/>
          <w:lang w:eastAsia="ru-RU"/>
        </w:rPr>
        <w:t>дизайнерского</w:t>
      </w:r>
      <w:proofErr w:type="gramEnd"/>
      <w:r w:rsidRPr="004852A2">
        <w:rPr>
          <w:rFonts w:ascii="Times New Roman" w:hAnsi="Times New Roman"/>
          <w:sz w:val="28"/>
          <w:szCs w:val="28"/>
          <w:lang w:eastAsia="ru-RU"/>
        </w:rPr>
        <w:t xml:space="preserve"> </w:t>
      </w:r>
      <w:proofErr w:type="spellStart"/>
      <w:r w:rsidRPr="004852A2">
        <w:rPr>
          <w:rFonts w:ascii="Times New Roman" w:hAnsi="Times New Roman"/>
          <w:sz w:val="28"/>
          <w:szCs w:val="28"/>
          <w:lang w:eastAsia="ru-RU"/>
        </w:rPr>
        <w:t>топиария</w:t>
      </w:r>
      <w:proofErr w:type="spellEnd"/>
      <w:r w:rsidRPr="004852A2">
        <w:rPr>
          <w:rFonts w:ascii="Times New Roman" w:hAnsi="Times New Roman"/>
          <w:sz w:val="28"/>
          <w:szCs w:val="28"/>
          <w:lang w:eastAsia="ru-RU"/>
        </w:rPr>
        <w:t xml:space="preserve"> – елочки. Обучение работе с ниткой, иголкой, ножницами, тканью. Практическое освоение основ работы с </w:t>
      </w:r>
      <w:proofErr w:type="spellStart"/>
      <w:r w:rsidRPr="004852A2">
        <w:rPr>
          <w:rFonts w:ascii="Times New Roman" w:hAnsi="Times New Roman"/>
          <w:sz w:val="28"/>
          <w:szCs w:val="28"/>
          <w:lang w:eastAsia="ru-RU"/>
        </w:rPr>
        <w:t>выкройкой</w:t>
      </w:r>
      <w:proofErr w:type="gramStart"/>
      <w:r w:rsidRPr="004852A2">
        <w:rPr>
          <w:rFonts w:ascii="Times New Roman" w:hAnsi="Times New Roman"/>
          <w:sz w:val="28"/>
          <w:szCs w:val="28"/>
          <w:lang w:eastAsia="ru-RU"/>
        </w:rPr>
        <w:t>.Д</w:t>
      </w:r>
      <w:proofErr w:type="gramEnd"/>
      <w:r w:rsidRPr="004852A2">
        <w:rPr>
          <w:rFonts w:ascii="Times New Roman" w:hAnsi="Times New Roman"/>
          <w:sz w:val="28"/>
          <w:szCs w:val="28"/>
          <w:lang w:eastAsia="ru-RU"/>
        </w:rPr>
        <w:t>екорирование</w:t>
      </w:r>
      <w:proofErr w:type="spellEnd"/>
      <w:r w:rsidRPr="004852A2">
        <w:rPr>
          <w:rFonts w:ascii="Times New Roman" w:hAnsi="Times New Roman"/>
          <w:sz w:val="28"/>
          <w:szCs w:val="28"/>
          <w:lang w:eastAsia="ru-RU"/>
        </w:rPr>
        <w:t xml:space="preserve"> бисером, стеклярусом, мишурой и пр.</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2.7 Мозаика как вид декоративного оформления. Создание мозаичного панно из бумаги с элементами рисования.</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«Су </w:t>
      </w:r>
      <w:proofErr w:type="spellStart"/>
      <w:r w:rsidRPr="004852A2">
        <w:rPr>
          <w:rFonts w:ascii="Times New Roman" w:hAnsi="Times New Roman"/>
          <w:sz w:val="28"/>
          <w:szCs w:val="28"/>
          <w:lang w:eastAsia="ru-RU"/>
        </w:rPr>
        <w:t>анасы</w:t>
      </w:r>
      <w:proofErr w:type="spellEnd"/>
      <w:r w:rsidRPr="004852A2">
        <w:rPr>
          <w:rFonts w:ascii="Times New Roman" w:hAnsi="Times New Roman"/>
          <w:sz w:val="28"/>
          <w:szCs w:val="28"/>
          <w:lang w:eastAsia="ru-RU"/>
        </w:rPr>
        <w:t>» (рисование, аппликация). Знакомство с мозаикой как видом декоративного оформления архитектурных сооружений, интерьера. Рассматривание мозаичных работ на станции Метро «Площадь</w:t>
      </w:r>
      <w:proofErr w:type="gramStart"/>
      <w:r w:rsidRPr="004852A2">
        <w:rPr>
          <w:rFonts w:ascii="Times New Roman" w:hAnsi="Times New Roman"/>
          <w:sz w:val="28"/>
          <w:szCs w:val="28"/>
          <w:lang w:eastAsia="ru-RU"/>
        </w:rPr>
        <w:t xml:space="preserve"> Т</w:t>
      </w:r>
      <w:proofErr w:type="gramEnd"/>
      <w:r w:rsidRPr="004852A2">
        <w:rPr>
          <w:rFonts w:ascii="Times New Roman" w:hAnsi="Times New Roman"/>
          <w:sz w:val="28"/>
          <w:szCs w:val="28"/>
          <w:lang w:eastAsia="ru-RU"/>
        </w:rPr>
        <w:t xml:space="preserve">укая» в Казани. </w:t>
      </w:r>
      <w:proofErr w:type="gramStart"/>
      <w:r w:rsidRPr="004852A2">
        <w:rPr>
          <w:rFonts w:ascii="Times New Roman" w:hAnsi="Times New Roman"/>
          <w:sz w:val="28"/>
          <w:szCs w:val="28"/>
          <w:lang w:eastAsia="ru-RU"/>
        </w:rPr>
        <w:t>Выполнение работы в технике мозаики по сюжету произведения Г.Тукая</w:t>
      </w:r>
      <w:proofErr w:type="gramEnd"/>
      <w:r w:rsidRPr="004852A2">
        <w:rPr>
          <w:rFonts w:ascii="Times New Roman" w:hAnsi="Times New Roman"/>
          <w:sz w:val="28"/>
          <w:szCs w:val="28"/>
          <w:lang w:eastAsia="ru-RU"/>
        </w:rPr>
        <w:t>.</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lastRenderedPageBreak/>
        <w:t>Тема 2.8 Дизайн украшений (бижутерии). Разработка дизайна, создание украшений из пластики.</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«Мастерим украшения» (лепка из пластики с элементами дизайна). Знакомство с пластикой как новым пластическим материалом, особенностям работы с ним. Изготовление украшений из цветной  пластики (сережки, браслеты, кулоны) по подготовленным эскизам.</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Тема 2.9  Дизайн одежды и костюма. Разработка </w:t>
      </w:r>
      <w:proofErr w:type="spellStart"/>
      <w:proofErr w:type="gramStart"/>
      <w:r w:rsidRPr="004852A2">
        <w:rPr>
          <w:rFonts w:ascii="Times New Roman" w:hAnsi="Times New Roman"/>
          <w:sz w:val="28"/>
          <w:szCs w:val="28"/>
          <w:lang w:eastAsia="ru-RU"/>
        </w:rPr>
        <w:t>дизайн-проектов</w:t>
      </w:r>
      <w:proofErr w:type="spellEnd"/>
      <w:proofErr w:type="gramEnd"/>
      <w:r w:rsidRPr="004852A2">
        <w:rPr>
          <w:rFonts w:ascii="Times New Roman" w:hAnsi="Times New Roman"/>
          <w:sz w:val="28"/>
          <w:szCs w:val="28"/>
          <w:lang w:eastAsia="ru-RU"/>
        </w:rPr>
        <w:t xml:space="preserve"> одежды различного функционального назначения (повседневная одежда, карнавальный костюм).</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«Дизайн платья» (разработка дизайн - проекта) Продолжение  знакомства с направлениями дизайна. Создание дизайн - модели платья, разработка цветового, декоративного оформления.</w:t>
      </w:r>
      <w:proofErr w:type="gramStart"/>
      <w:r w:rsidRPr="004852A2">
        <w:rPr>
          <w:rFonts w:ascii="Times New Roman" w:hAnsi="Times New Roman"/>
          <w:sz w:val="28"/>
          <w:szCs w:val="28"/>
          <w:lang w:eastAsia="ru-RU"/>
        </w:rPr>
        <w:t xml:space="preserve"> .</w:t>
      </w:r>
      <w:proofErr w:type="gramEnd"/>
      <w:r w:rsidRPr="004852A2">
        <w:rPr>
          <w:rFonts w:ascii="Times New Roman" w:hAnsi="Times New Roman"/>
          <w:sz w:val="28"/>
          <w:szCs w:val="28"/>
          <w:lang w:eastAsia="ru-RU"/>
        </w:rPr>
        <w:t xml:space="preserve">  «Ах, карнавал! Карнавал! Карнавал!» (разработка дизайн - проекта). Изучение традиций карнавала в Европе. Разработка дизайн - проекта карнавального костюма в несколько этапов: создание концепции, разработка эскиза, выбор материалов и технических приемов изготовления: изготовление кокошника, маски, манжет из </w:t>
      </w:r>
      <w:proofErr w:type="spellStart"/>
      <w:r w:rsidRPr="004852A2">
        <w:rPr>
          <w:rFonts w:ascii="Times New Roman" w:hAnsi="Times New Roman"/>
          <w:sz w:val="28"/>
          <w:szCs w:val="28"/>
          <w:lang w:eastAsia="ru-RU"/>
        </w:rPr>
        <w:t>крепированной</w:t>
      </w:r>
      <w:proofErr w:type="spellEnd"/>
      <w:r w:rsidRPr="004852A2">
        <w:rPr>
          <w:rFonts w:ascii="Times New Roman" w:hAnsi="Times New Roman"/>
          <w:sz w:val="28"/>
          <w:szCs w:val="28"/>
          <w:lang w:eastAsia="ru-RU"/>
        </w:rPr>
        <w:t xml:space="preserve"> бумаги, в технике оригами, </w:t>
      </w:r>
      <w:proofErr w:type="spellStart"/>
      <w:r w:rsidRPr="004852A2">
        <w:rPr>
          <w:rFonts w:ascii="Times New Roman" w:hAnsi="Times New Roman"/>
          <w:sz w:val="28"/>
          <w:szCs w:val="28"/>
          <w:lang w:eastAsia="ru-RU"/>
        </w:rPr>
        <w:t>бумагопластики</w:t>
      </w:r>
      <w:proofErr w:type="spellEnd"/>
      <w:r w:rsidRPr="004852A2">
        <w:rPr>
          <w:rFonts w:ascii="Times New Roman" w:hAnsi="Times New Roman"/>
          <w:sz w:val="28"/>
          <w:szCs w:val="28"/>
          <w:lang w:eastAsia="ru-RU"/>
        </w:rPr>
        <w:t xml:space="preserve">, работа восковыми карандашами, красками, несложный пошив отдельных элементов. Разработка деталей </w:t>
      </w:r>
      <w:proofErr w:type="spellStart"/>
      <w:proofErr w:type="gramStart"/>
      <w:r w:rsidRPr="004852A2">
        <w:rPr>
          <w:rFonts w:ascii="Times New Roman" w:hAnsi="Times New Roman"/>
          <w:sz w:val="28"/>
          <w:szCs w:val="28"/>
          <w:lang w:eastAsia="ru-RU"/>
        </w:rPr>
        <w:t>дизайн-проекта</w:t>
      </w:r>
      <w:proofErr w:type="spellEnd"/>
      <w:proofErr w:type="gramEnd"/>
      <w:r w:rsidRPr="004852A2">
        <w:rPr>
          <w:rFonts w:ascii="Times New Roman" w:hAnsi="Times New Roman"/>
          <w:sz w:val="28"/>
          <w:szCs w:val="28"/>
          <w:lang w:eastAsia="ru-RU"/>
        </w:rPr>
        <w:t xml:space="preserve"> в соответствии с его концепцией.</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2.10 Художник и театр. Роль театральных художников (бутафор, оформитель, гример, художник по костюмам) в создании театральной постановки.</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«Художник и театр». Посещение театра и просмотр театральной постановки. Рассматривание и обсуждение театральных декораций, бутафории, костюмов в соответствии с концепцией постановки. Беседа о роли театрального художника – декоратора, бутафора, гримера, художника по костюмам в создании постановки.</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2.11 Оформительская работа. Шрифт – изучение различных видов шрифтов и вариантов их использования в полиграфической продукции. Книга, особенности работы художника-иллюстратора над созданием книги</w:t>
      </w:r>
      <w:proofErr w:type="gramStart"/>
      <w:r w:rsidRPr="004852A2">
        <w:rPr>
          <w:rFonts w:ascii="Times New Roman" w:hAnsi="Times New Roman"/>
          <w:sz w:val="28"/>
          <w:szCs w:val="28"/>
          <w:lang w:eastAsia="ru-RU"/>
        </w:rPr>
        <w:t xml:space="preserve"> .</w:t>
      </w:r>
      <w:proofErr w:type="gramEnd"/>
      <w:r w:rsidRPr="004852A2">
        <w:rPr>
          <w:rFonts w:ascii="Times New Roman" w:hAnsi="Times New Roman"/>
          <w:sz w:val="28"/>
          <w:szCs w:val="28"/>
          <w:lang w:eastAsia="ru-RU"/>
        </w:rPr>
        <w:t xml:space="preserve"> Создание </w:t>
      </w:r>
      <w:proofErr w:type="spellStart"/>
      <w:r w:rsidRPr="004852A2">
        <w:rPr>
          <w:rFonts w:ascii="Times New Roman" w:hAnsi="Times New Roman"/>
          <w:sz w:val="28"/>
          <w:szCs w:val="28"/>
          <w:lang w:eastAsia="ru-RU"/>
        </w:rPr>
        <w:t>дизайн-проекта</w:t>
      </w:r>
      <w:proofErr w:type="spellEnd"/>
      <w:r w:rsidRPr="004852A2">
        <w:rPr>
          <w:rFonts w:ascii="Times New Roman" w:hAnsi="Times New Roman"/>
          <w:sz w:val="28"/>
          <w:szCs w:val="28"/>
          <w:lang w:eastAsia="ru-RU"/>
        </w:rPr>
        <w:t xml:space="preserve"> обложки для книги.</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«Такие разные шрифты» (рисование маркерами, карандашами, красками, оформительская работа). Изучение видов письма, классификации шрифтов, их применения. Дизайнерское оформление названий спектаклей, книг, литературных произведений в соответствии с их сюжетными, временными особенностями. «Оформляем обложку для книги» (рисование </w:t>
      </w:r>
      <w:r w:rsidRPr="004852A2">
        <w:rPr>
          <w:rFonts w:ascii="Times New Roman" w:hAnsi="Times New Roman"/>
          <w:sz w:val="28"/>
          <w:szCs w:val="28"/>
          <w:lang w:eastAsia="ru-RU"/>
        </w:rPr>
        <w:lastRenderedPageBreak/>
        <w:t>фломастерами, карандашами, маркерами, пастелью, оформительская работа). Знакомство с книжной оформительской деятельностью: книга как форма полиграфической продукции, элементы оформления книги, стилевое единство изображения и текста. Знакомство с известными художниками – иллюстраторами. Выполнение дизайна книжной обложки по выбору учащегося. Создание проекта  в стилевом единстве компонентов (иллюстрация, шрифт, оформление) в соответствии с концепцией литературного произведения.</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2.12 Пешеходная экскурсия - знакомство с памятниками архитектуры родного города. Определение стилистических особенностей, знакомство с историей создания.</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«По казанским улицам» (пешеходная экскурсия). Знакомство с архитектурным и скульптурным богатством родного города: посещение станции метро «пл. Тукая», рассматривание мозаичных композиции, скульптуры </w:t>
      </w:r>
      <w:proofErr w:type="spellStart"/>
      <w:r w:rsidRPr="004852A2">
        <w:rPr>
          <w:rFonts w:ascii="Times New Roman" w:hAnsi="Times New Roman"/>
          <w:sz w:val="28"/>
          <w:szCs w:val="28"/>
          <w:lang w:eastAsia="ru-RU"/>
        </w:rPr>
        <w:t>Зиланта</w:t>
      </w:r>
      <w:proofErr w:type="spellEnd"/>
      <w:r w:rsidRPr="004852A2">
        <w:rPr>
          <w:rFonts w:ascii="Times New Roman" w:hAnsi="Times New Roman"/>
          <w:sz w:val="28"/>
          <w:szCs w:val="28"/>
          <w:lang w:eastAsia="ru-RU"/>
        </w:rPr>
        <w:t xml:space="preserve">, здания Пирамиды, Цирка, Кремля, Петропавловского собора, памятника </w:t>
      </w:r>
      <w:proofErr w:type="spellStart"/>
      <w:r w:rsidRPr="004852A2">
        <w:rPr>
          <w:rFonts w:ascii="Times New Roman" w:hAnsi="Times New Roman"/>
          <w:sz w:val="28"/>
          <w:szCs w:val="28"/>
          <w:lang w:eastAsia="ru-RU"/>
        </w:rPr>
        <w:t>М.Джалиля</w:t>
      </w:r>
      <w:proofErr w:type="spellEnd"/>
      <w:r w:rsidRPr="004852A2">
        <w:rPr>
          <w:rFonts w:ascii="Times New Roman" w:hAnsi="Times New Roman"/>
          <w:sz w:val="28"/>
          <w:szCs w:val="28"/>
          <w:lang w:eastAsia="ru-RU"/>
        </w:rPr>
        <w:t xml:space="preserve">, памятника меценату </w:t>
      </w:r>
      <w:proofErr w:type="spellStart"/>
      <w:r w:rsidRPr="004852A2">
        <w:rPr>
          <w:rFonts w:ascii="Times New Roman" w:hAnsi="Times New Roman"/>
          <w:sz w:val="28"/>
          <w:szCs w:val="28"/>
          <w:lang w:eastAsia="ru-RU"/>
        </w:rPr>
        <w:t>Галимзянову</w:t>
      </w:r>
      <w:proofErr w:type="spellEnd"/>
      <w:r w:rsidRPr="004852A2">
        <w:rPr>
          <w:rFonts w:ascii="Times New Roman" w:hAnsi="Times New Roman"/>
          <w:sz w:val="28"/>
          <w:szCs w:val="28"/>
          <w:lang w:eastAsia="ru-RU"/>
        </w:rPr>
        <w:t>. Определение стилистических особенностей, знакомство с историей создания.</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b/>
          <w:bCs/>
          <w:sz w:val="28"/>
          <w:szCs w:val="28"/>
          <w:lang w:eastAsia="ru-RU"/>
        </w:rPr>
      </w:pPr>
    </w:p>
    <w:p w:rsidR="00CB4791" w:rsidRPr="004852A2" w:rsidRDefault="00CB4791" w:rsidP="001E2A4B">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Раздел 3. Лепка (24 часа).</w:t>
      </w:r>
    </w:p>
    <w:p w:rsidR="00CB4791" w:rsidRPr="004852A2" w:rsidRDefault="00CB4791" w:rsidP="001E2A4B">
      <w:pPr>
        <w:spacing w:after="0" w:line="240" w:lineRule="auto"/>
        <w:jc w:val="both"/>
        <w:rPr>
          <w:rFonts w:ascii="Times New Roman" w:hAnsi="Times New Roman"/>
          <w:b/>
          <w:bCs/>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3.1 Форма и цвет. Работа с многоцветным пластилином. Передача формы и цвета изображаемого объекта.</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«На лугу» (пластилиновая живопись). Создание композиции в технике пластилиновой живописи. Поиск цветового решения деталей композиции путем смешения цветов. Поиск способов изображения природных объектов (трава – жгутик, бабочка – вырезание стекой из плоского многоцветного круга и пр.) Творческое отражение красоты родной природы.</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3.2 Пластилиновая живопись. Создание композиций по представлению и с опорой на иллюстрации.</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«Осенние листья» (лепка). Рассматривание красоты осенних листьев различных пород деревьев. Лепка осенних листьев, передача формы, многоцветности (применение способов смешения пластилина), работа стекой для передачи фактурности. Продолжение знакомства с картинами (пейзажами)   русских художников на осеннюю тему. </w:t>
      </w:r>
    </w:p>
    <w:p w:rsidR="00CB4791" w:rsidRPr="004852A2" w:rsidRDefault="00CB4791" w:rsidP="001E2A4B">
      <w:pPr>
        <w:spacing w:after="0" w:line="240" w:lineRule="auto"/>
        <w:jc w:val="both"/>
        <w:rPr>
          <w:rFonts w:ascii="Times New Roman" w:hAnsi="Times New Roman"/>
          <w:b/>
          <w:bCs/>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3.3 Лепка жгутиками. Создание композиций на сказочную тему.</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lastRenderedPageBreak/>
        <w:t>Практика:</w:t>
      </w:r>
      <w:r w:rsidRPr="004852A2">
        <w:rPr>
          <w:rFonts w:ascii="Times New Roman" w:hAnsi="Times New Roman"/>
          <w:sz w:val="28"/>
          <w:szCs w:val="28"/>
          <w:lang w:eastAsia="ru-RU"/>
        </w:rPr>
        <w:t xml:space="preserve"> «Сказочная птица» (лепка, пластилиновая живопись). Декоративная работа в технике пластилиновой живописи, лепки жгутиками. Передача формы, внешнего вида, декора фантазийной или реальной птицы. Подбор цветовых сочетаний, композиционных решений птицы.</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3.4 Лепка на основе каркаса. Обучение нового способу, создание реальных и фантазийных объектов.</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w:t>
      </w:r>
      <w:proofErr w:type="spellStart"/>
      <w:r w:rsidRPr="004852A2">
        <w:rPr>
          <w:rFonts w:ascii="Times New Roman" w:hAnsi="Times New Roman"/>
          <w:sz w:val="28"/>
          <w:szCs w:val="28"/>
          <w:lang w:eastAsia="ru-RU"/>
        </w:rPr>
        <w:t>Зилант</w:t>
      </w:r>
      <w:proofErr w:type="spellEnd"/>
      <w:r w:rsidRPr="004852A2">
        <w:rPr>
          <w:rFonts w:ascii="Times New Roman" w:hAnsi="Times New Roman"/>
          <w:sz w:val="28"/>
          <w:szCs w:val="28"/>
          <w:lang w:eastAsia="ru-RU"/>
        </w:rPr>
        <w:t xml:space="preserve">» (лепка, работа с каркасом). Знакомство с каркасом как элементом объемного изображения. Создание объемного изображения героя татарского эпоса, символа города Казани - </w:t>
      </w:r>
      <w:proofErr w:type="spellStart"/>
      <w:r w:rsidRPr="004852A2">
        <w:rPr>
          <w:rFonts w:ascii="Times New Roman" w:hAnsi="Times New Roman"/>
          <w:sz w:val="28"/>
          <w:szCs w:val="28"/>
          <w:lang w:eastAsia="ru-RU"/>
        </w:rPr>
        <w:t>Зиланта</w:t>
      </w:r>
      <w:proofErr w:type="spellEnd"/>
      <w:r w:rsidRPr="004852A2">
        <w:rPr>
          <w:rFonts w:ascii="Times New Roman" w:hAnsi="Times New Roman"/>
          <w:sz w:val="28"/>
          <w:szCs w:val="28"/>
          <w:lang w:eastAsia="ru-RU"/>
        </w:rPr>
        <w:t>. Использование в работе каркаса (картона для формирования крыльев, проволоки для формирования туловища, лап). Воспитание интереса к культуре родного народа.</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3.5 Лепка посуды. Знакомство с ДПИ народов Поволжья, лепка посуды в изучаемой стилистике.</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 «</w:t>
      </w:r>
      <w:r w:rsidRPr="004852A2">
        <w:rPr>
          <w:rFonts w:ascii="Times New Roman" w:hAnsi="Times New Roman"/>
          <w:sz w:val="28"/>
          <w:szCs w:val="28"/>
          <w:lang w:eastAsia="ru-RU"/>
        </w:rPr>
        <w:t xml:space="preserve">Глиняное волшебство» (декоративная лепка из цветного соленого теста). Знакомство с ремеслами народов Поволжья. </w:t>
      </w:r>
      <w:proofErr w:type="gramStart"/>
      <w:r w:rsidRPr="004852A2">
        <w:rPr>
          <w:rFonts w:ascii="Times New Roman" w:hAnsi="Times New Roman"/>
          <w:sz w:val="28"/>
          <w:szCs w:val="28"/>
          <w:lang w:eastAsia="ru-RU"/>
        </w:rPr>
        <w:t>Лепка посуды в народной стилистике, оформление стекой символическими, графическими элементами (вертикальная линия  - дождь, горизонтальная линия – земля, круг – солнце, точки – звезды).</w:t>
      </w:r>
      <w:proofErr w:type="gramEnd"/>
      <w:r w:rsidRPr="004852A2">
        <w:rPr>
          <w:rFonts w:ascii="Times New Roman" w:hAnsi="Times New Roman"/>
          <w:sz w:val="28"/>
          <w:szCs w:val="28"/>
          <w:lang w:eastAsia="ru-RU"/>
        </w:rPr>
        <w:t xml:space="preserve"> Формирование навыков работы с инструментом – стекой. Развитие интереса к декоративно – прикладному творчеству народов Поволжья.</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3.6 Лепка красивых предметов, объектов интерьера. Передача особенностей внешнего вида, функционального назначения. Поиск способов работы, вариативности.</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«Красивые подсвечники» (лепка по мотивам декоративно-прикладного искусства). Расширение представлений о разнообразии видов изобразительного творчества в окружающей жизни. Обучение лепке красивых предметов в соответствии с их функциональным значением. Использование вариативности в работе – лепка одинарных, двойных и тройных подсвечников.             </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3.7 Лепка человека (сказочного персонажа). Передача формы, пропорциональных отношений, костюма. Поиск средств художественно-образной выразительности.</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xml:space="preserve"> «Царица </w:t>
      </w:r>
      <w:proofErr w:type="spellStart"/>
      <w:r w:rsidRPr="004852A2">
        <w:rPr>
          <w:rFonts w:ascii="Times New Roman" w:hAnsi="Times New Roman"/>
          <w:sz w:val="28"/>
          <w:szCs w:val="28"/>
          <w:lang w:eastAsia="ru-RU"/>
        </w:rPr>
        <w:t>Сююмбике</w:t>
      </w:r>
      <w:proofErr w:type="spellEnd"/>
      <w:r w:rsidRPr="004852A2">
        <w:rPr>
          <w:rFonts w:ascii="Times New Roman" w:hAnsi="Times New Roman"/>
          <w:sz w:val="28"/>
          <w:szCs w:val="28"/>
          <w:lang w:eastAsia="ru-RU"/>
        </w:rPr>
        <w:t xml:space="preserve">» (лепка из пластилина или соленого теста). Продолжение знакомства с национальным костюмом, легендами татарского народа. Создание образа царицы </w:t>
      </w:r>
      <w:proofErr w:type="spellStart"/>
      <w:r w:rsidRPr="004852A2">
        <w:rPr>
          <w:rFonts w:ascii="Times New Roman" w:hAnsi="Times New Roman"/>
          <w:sz w:val="28"/>
          <w:szCs w:val="28"/>
          <w:lang w:eastAsia="ru-RU"/>
        </w:rPr>
        <w:t>Сююмбике</w:t>
      </w:r>
      <w:proofErr w:type="spellEnd"/>
      <w:r w:rsidRPr="004852A2">
        <w:rPr>
          <w:rFonts w:ascii="Times New Roman" w:hAnsi="Times New Roman"/>
          <w:sz w:val="28"/>
          <w:szCs w:val="28"/>
          <w:lang w:eastAsia="ru-RU"/>
        </w:rPr>
        <w:t xml:space="preserve"> в малой объемной форме. Передача форм, пропорциональных отношений. Оформление фигурки </w:t>
      </w:r>
      <w:r w:rsidRPr="004852A2">
        <w:rPr>
          <w:rFonts w:ascii="Times New Roman" w:hAnsi="Times New Roman"/>
          <w:sz w:val="28"/>
          <w:szCs w:val="28"/>
          <w:lang w:eastAsia="ru-RU"/>
        </w:rPr>
        <w:lastRenderedPageBreak/>
        <w:t>элементами татарской национальной одежды,  декорирование татарским национальным орнаментом, использование бисера, стекляруса, пуговиц.</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3.8 Изготовление проекта архитектурного, монументального сооружения в плоскостной лепке. Разработка дизайна, поиск способов работы, художественно-образной выразительности.</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Практика</w:t>
      </w:r>
      <w:r w:rsidRPr="004852A2">
        <w:rPr>
          <w:rFonts w:ascii="Times New Roman" w:hAnsi="Times New Roman"/>
          <w:sz w:val="28"/>
          <w:szCs w:val="28"/>
          <w:lang w:eastAsia="ru-RU"/>
        </w:rPr>
        <w:t>: «Подарок родному городу» (лепка). Самостоятельное создание проекта памятника для родного города. Создание концепции, выбор материала, способа изготовления,  средств художественной выразительности.</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Тема 3.9 Изготовление проекта архитектурного, монументального сооружения в лепке – малой объемной форме. Создание концепции, поиск способа работы, средств художественной выразительности.</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i/>
          <w:iCs/>
          <w:sz w:val="28"/>
          <w:szCs w:val="28"/>
          <w:lang w:eastAsia="ru-RU"/>
        </w:rPr>
        <w:t xml:space="preserve">Практика: </w:t>
      </w:r>
      <w:r w:rsidRPr="004852A2">
        <w:rPr>
          <w:rFonts w:ascii="Times New Roman" w:hAnsi="Times New Roman"/>
          <w:sz w:val="28"/>
          <w:szCs w:val="28"/>
          <w:lang w:eastAsia="ru-RU"/>
        </w:rPr>
        <w:t xml:space="preserve">Изготовление проекта архитектурного, монументального сооружения в лепке – малой объемной форме. </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 xml:space="preserve">Раздел 4. Интеграция различных видов </w:t>
      </w:r>
      <w:proofErr w:type="spellStart"/>
      <w:r w:rsidRPr="004852A2">
        <w:rPr>
          <w:rFonts w:ascii="Times New Roman" w:hAnsi="Times New Roman"/>
          <w:b/>
          <w:bCs/>
          <w:sz w:val="28"/>
          <w:szCs w:val="28"/>
          <w:lang w:eastAsia="ru-RU"/>
        </w:rPr>
        <w:t>ИЗО-деятельности</w:t>
      </w:r>
      <w:proofErr w:type="spellEnd"/>
      <w:r w:rsidRPr="004852A2">
        <w:rPr>
          <w:rFonts w:ascii="Times New Roman" w:hAnsi="Times New Roman"/>
          <w:b/>
          <w:bCs/>
          <w:sz w:val="28"/>
          <w:szCs w:val="28"/>
          <w:lang w:eastAsia="ru-RU"/>
        </w:rPr>
        <w:t>. (4 часа).</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Обучение созданию ярких выразительных образов и композиций на их основе путем интеграции различных видов </w:t>
      </w:r>
      <w:proofErr w:type="spellStart"/>
      <w:r w:rsidRPr="004852A2">
        <w:rPr>
          <w:rFonts w:ascii="Times New Roman" w:hAnsi="Times New Roman"/>
          <w:sz w:val="28"/>
          <w:szCs w:val="28"/>
          <w:lang w:eastAsia="ru-RU"/>
        </w:rPr>
        <w:t>ИЗО-деятельности</w:t>
      </w:r>
      <w:proofErr w:type="spellEnd"/>
      <w:r w:rsidRPr="004852A2">
        <w:rPr>
          <w:rFonts w:ascii="Times New Roman" w:hAnsi="Times New Roman"/>
          <w:sz w:val="28"/>
          <w:szCs w:val="28"/>
          <w:lang w:eastAsia="ru-RU"/>
        </w:rPr>
        <w:t xml:space="preserve"> (рисование, аппликация, лепка, </w:t>
      </w:r>
      <w:proofErr w:type="spellStart"/>
      <w:r w:rsidRPr="004852A2">
        <w:rPr>
          <w:rFonts w:ascii="Times New Roman" w:hAnsi="Times New Roman"/>
          <w:sz w:val="28"/>
          <w:szCs w:val="28"/>
          <w:lang w:eastAsia="ru-RU"/>
        </w:rPr>
        <w:t>тестопластика</w:t>
      </w:r>
      <w:proofErr w:type="spellEnd"/>
      <w:r w:rsidRPr="004852A2">
        <w:rPr>
          <w:rFonts w:ascii="Times New Roman" w:hAnsi="Times New Roman"/>
          <w:sz w:val="28"/>
          <w:szCs w:val="28"/>
          <w:lang w:eastAsia="ru-RU"/>
        </w:rPr>
        <w:t xml:space="preserve">, конструирование, аппликативное рисование и пр.). </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Раздел 5. Подготовка сообщений, презентаций о творчестве знаменитых художников, архитекторов, графиков (2 часа).</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«По следам художников» (самостоятельная работа учащихся). Подготовка сообщения, компьютерной презентации, доклада, рассказа о творчестве любимого художника.</w:t>
      </w:r>
    </w:p>
    <w:p w:rsidR="00CB4791" w:rsidRPr="004852A2" w:rsidRDefault="00CB4791" w:rsidP="001E2A4B">
      <w:pPr>
        <w:spacing w:after="0" w:line="240" w:lineRule="auto"/>
        <w:jc w:val="both"/>
        <w:rPr>
          <w:rFonts w:ascii="Times New Roman" w:hAnsi="Times New Roman"/>
          <w:sz w:val="28"/>
          <w:szCs w:val="28"/>
          <w:lang w:eastAsia="ru-RU"/>
        </w:rPr>
      </w:pPr>
    </w:p>
    <w:p w:rsidR="00CB4791" w:rsidRPr="004852A2" w:rsidRDefault="00CB4791" w:rsidP="001E2A4B">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Раздел 6. Аттестация по завершению программы (4 часа).</w:t>
      </w:r>
    </w:p>
    <w:p w:rsidR="00CB4791" w:rsidRPr="004852A2" w:rsidRDefault="00CB4791" w:rsidP="001E2A4B">
      <w:pPr>
        <w:spacing w:after="0" w:line="240" w:lineRule="auto"/>
        <w:jc w:val="both"/>
        <w:rPr>
          <w:rFonts w:ascii="Times New Roman" w:hAnsi="Times New Roman"/>
          <w:b/>
          <w:bCs/>
          <w:sz w:val="28"/>
          <w:szCs w:val="28"/>
          <w:lang w:eastAsia="ru-RU"/>
        </w:rPr>
      </w:pPr>
    </w:p>
    <w:p w:rsidR="00CB4791" w:rsidRPr="004852A2" w:rsidRDefault="00CB4791" w:rsidP="001E2A4B">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Проведение итоговой аттестации по завершению программы. Выставка творческих работ обучающихся.</w:t>
      </w:r>
    </w:p>
    <w:p w:rsidR="007818FE" w:rsidRPr="004852A2" w:rsidRDefault="007818FE" w:rsidP="007818FE">
      <w:pPr>
        <w:jc w:val="center"/>
        <w:rPr>
          <w:rFonts w:ascii="Times New Roman" w:hAnsi="Times New Roman"/>
          <w:b/>
          <w:bCs/>
          <w:sz w:val="28"/>
          <w:szCs w:val="28"/>
        </w:rPr>
      </w:pPr>
    </w:p>
    <w:p w:rsidR="007818FE" w:rsidRPr="004852A2" w:rsidRDefault="007818FE" w:rsidP="00B928A7">
      <w:pPr>
        <w:spacing w:line="360" w:lineRule="auto"/>
        <w:jc w:val="center"/>
        <w:rPr>
          <w:rFonts w:ascii="Times New Roman" w:hAnsi="Times New Roman"/>
          <w:b/>
          <w:sz w:val="28"/>
          <w:szCs w:val="28"/>
        </w:rPr>
      </w:pPr>
    </w:p>
    <w:p w:rsidR="00C02781" w:rsidRPr="004852A2" w:rsidRDefault="00C02781" w:rsidP="00B928A7">
      <w:pPr>
        <w:spacing w:line="360" w:lineRule="auto"/>
        <w:jc w:val="center"/>
        <w:rPr>
          <w:rFonts w:ascii="Times New Roman" w:hAnsi="Times New Roman"/>
          <w:b/>
          <w:sz w:val="28"/>
          <w:szCs w:val="28"/>
        </w:rPr>
      </w:pPr>
    </w:p>
    <w:p w:rsidR="00C02781" w:rsidRPr="004852A2" w:rsidRDefault="00C02781" w:rsidP="00B928A7">
      <w:pPr>
        <w:spacing w:line="360" w:lineRule="auto"/>
        <w:jc w:val="center"/>
        <w:rPr>
          <w:rFonts w:ascii="Times New Roman" w:hAnsi="Times New Roman"/>
          <w:b/>
          <w:sz w:val="28"/>
          <w:szCs w:val="28"/>
        </w:rPr>
      </w:pPr>
    </w:p>
    <w:p w:rsidR="004C77BD" w:rsidRPr="004852A2" w:rsidRDefault="00CB4791" w:rsidP="00253A49">
      <w:pPr>
        <w:pStyle w:val="10"/>
        <w:spacing w:before="0" w:line="240" w:lineRule="auto"/>
        <w:jc w:val="center"/>
        <w:rPr>
          <w:rFonts w:ascii="Times New Roman" w:hAnsi="Times New Roman" w:cs="Times New Roman"/>
          <w:color w:val="auto"/>
        </w:rPr>
      </w:pPr>
      <w:bookmarkStart w:id="129" w:name="_Toc58194149"/>
      <w:bookmarkStart w:id="130" w:name="_Toc58586611"/>
      <w:bookmarkEnd w:id="124"/>
      <w:r w:rsidRPr="004852A2">
        <w:rPr>
          <w:rFonts w:ascii="Times New Roman" w:hAnsi="Times New Roman" w:cs="Times New Roman"/>
          <w:color w:val="auto"/>
        </w:rPr>
        <w:lastRenderedPageBreak/>
        <w:t>4</w:t>
      </w:r>
      <w:r w:rsidR="00D05A34" w:rsidRPr="004852A2">
        <w:rPr>
          <w:rFonts w:ascii="Times New Roman" w:hAnsi="Times New Roman" w:cs="Times New Roman"/>
          <w:color w:val="auto"/>
        </w:rPr>
        <w:t>.</w:t>
      </w:r>
      <w:r w:rsidR="004E33AC" w:rsidRPr="004852A2">
        <w:rPr>
          <w:rFonts w:ascii="Times New Roman" w:hAnsi="Times New Roman" w:cs="Times New Roman"/>
          <w:color w:val="auto"/>
        </w:rPr>
        <w:t xml:space="preserve"> </w:t>
      </w:r>
      <w:r w:rsidR="004C77BD" w:rsidRPr="004852A2">
        <w:rPr>
          <w:rFonts w:ascii="Times New Roman" w:hAnsi="Times New Roman" w:cs="Times New Roman"/>
          <w:color w:val="auto"/>
        </w:rPr>
        <w:t>П</w:t>
      </w:r>
      <w:bookmarkEnd w:id="129"/>
      <w:r w:rsidR="00D05A34" w:rsidRPr="004852A2">
        <w:rPr>
          <w:rFonts w:ascii="Times New Roman" w:hAnsi="Times New Roman" w:cs="Times New Roman"/>
          <w:color w:val="auto"/>
        </w:rPr>
        <w:t>ЛАНИРУЕМЫЕ РЕЗУЛЬТАТЫ ОСВОЕНИЯ ПРОГРАММЫ</w:t>
      </w:r>
      <w:bookmarkEnd w:id="130"/>
    </w:p>
    <w:p w:rsidR="00002AA5" w:rsidRPr="004852A2" w:rsidRDefault="00002AA5" w:rsidP="00253A49">
      <w:pPr>
        <w:spacing w:after="0" w:line="240" w:lineRule="auto"/>
        <w:jc w:val="center"/>
        <w:rPr>
          <w:rFonts w:ascii="Times New Roman" w:hAnsi="Times New Roman"/>
          <w:b/>
          <w:sz w:val="28"/>
          <w:szCs w:val="28"/>
          <w:u w:val="single"/>
        </w:rPr>
      </w:pPr>
    </w:p>
    <w:p w:rsidR="004C77BD" w:rsidRPr="004852A2" w:rsidRDefault="004C77BD" w:rsidP="00253A49">
      <w:pPr>
        <w:spacing w:after="0" w:line="240" w:lineRule="auto"/>
        <w:jc w:val="center"/>
        <w:rPr>
          <w:rFonts w:ascii="Times New Roman" w:hAnsi="Times New Roman"/>
          <w:b/>
          <w:sz w:val="28"/>
          <w:szCs w:val="28"/>
          <w:u w:val="single"/>
        </w:rPr>
      </w:pPr>
      <w:r w:rsidRPr="004852A2">
        <w:rPr>
          <w:rFonts w:ascii="Times New Roman" w:hAnsi="Times New Roman"/>
          <w:b/>
          <w:sz w:val="28"/>
          <w:szCs w:val="28"/>
          <w:u w:val="single"/>
        </w:rPr>
        <w:t>1 год обучения</w:t>
      </w:r>
    </w:p>
    <w:p w:rsidR="00002AA5" w:rsidRPr="004852A2" w:rsidRDefault="00002AA5" w:rsidP="00253A49">
      <w:pPr>
        <w:spacing w:after="0" w:line="240" w:lineRule="auto"/>
        <w:jc w:val="center"/>
        <w:rPr>
          <w:rFonts w:ascii="Times New Roman" w:hAnsi="Times New Roman"/>
          <w:b/>
          <w:sz w:val="28"/>
          <w:szCs w:val="28"/>
          <w:u w:val="single"/>
        </w:rPr>
      </w:pP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b/>
          <w:bCs/>
          <w:i/>
          <w:iCs/>
          <w:color w:val="000000"/>
          <w:sz w:val="28"/>
          <w:szCs w:val="28"/>
          <w:lang w:eastAsia="ru-RU"/>
        </w:rPr>
        <w:t>В конце 1-года обучения  должны знать:</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цвета цветового спектра, названия основных и составных цветов и элементарные правила их смешивания;</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основные понятия (портрет, палитра, пейзаж, натюрморт и т.п.);</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основные жанры изобразительного искусства (пейзаж, портрет, натюрморт);</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графические и живописные техники изображения; уметь:</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пользоваться вспомогательными средствами для рисования;</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рисовать гуашью, пастелью, карандашом;</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лепить из пластилина, из глины, соленого теста;</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название материалов, инструментов и их назначение;</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правила безопасности и личной гигиены.</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b/>
          <w:bCs/>
          <w:i/>
          <w:iCs/>
          <w:color w:val="000000"/>
          <w:sz w:val="28"/>
          <w:szCs w:val="28"/>
          <w:lang w:eastAsia="ru-RU"/>
        </w:rPr>
        <w:t>Обучающиеся должны уметь:</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правильно держать кисточку, карандаш, выполнять ими формообразующие движения; пользоваться изобразительными материалами (гуашевые и акварельные краски, восковые мелки, фломастеры, цветные карандаши и т. д.);</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определять теплые и холодные, темные и светлые цвета, их оттенки;</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xml:space="preserve">- получать простые оттенки (от основного к более </w:t>
      </w:r>
      <w:proofErr w:type="gramStart"/>
      <w:r w:rsidRPr="004852A2">
        <w:rPr>
          <w:rFonts w:ascii="Times New Roman" w:eastAsia="Times New Roman" w:hAnsi="Times New Roman"/>
          <w:color w:val="000000"/>
          <w:sz w:val="28"/>
          <w:szCs w:val="28"/>
          <w:lang w:eastAsia="ru-RU"/>
        </w:rPr>
        <w:t>светлому</w:t>
      </w:r>
      <w:proofErr w:type="gramEnd"/>
      <w:r w:rsidRPr="004852A2">
        <w:rPr>
          <w:rFonts w:ascii="Times New Roman" w:eastAsia="Times New Roman" w:hAnsi="Times New Roman"/>
          <w:color w:val="000000"/>
          <w:sz w:val="28"/>
          <w:szCs w:val="28"/>
          <w:lang w:eastAsia="ru-RU"/>
        </w:rPr>
        <w:t>);</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рисовать от руки простые фигуры (круги, квадраты, треугольники, овалы и т. д.);</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рисование предметов с натуры и по представлению, передавая характерные особенности (форму, строение, цвет);</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изображать предметы крупно, полностью используя лист бумаги.</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основные приёмы бумажной пластики (складывание и скручивание бумаги).</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p>
    <w:p w:rsidR="007A74C1" w:rsidRPr="004852A2" w:rsidRDefault="007A74C1" w:rsidP="001E2A4B">
      <w:pPr>
        <w:spacing w:after="0"/>
        <w:jc w:val="both"/>
        <w:rPr>
          <w:rFonts w:ascii="Times New Roman" w:hAnsi="Times New Roman"/>
          <w:b/>
          <w:sz w:val="28"/>
          <w:szCs w:val="28"/>
          <w:u w:val="single"/>
        </w:rPr>
      </w:pPr>
      <w:r w:rsidRPr="004852A2">
        <w:rPr>
          <w:rFonts w:ascii="Times New Roman" w:hAnsi="Times New Roman"/>
          <w:b/>
          <w:sz w:val="28"/>
          <w:szCs w:val="28"/>
          <w:u w:val="single"/>
        </w:rPr>
        <w:t>2 год обучения</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b/>
          <w:bCs/>
          <w:i/>
          <w:iCs/>
          <w:color w:val="000000"/>
          <w:sz w:val="28"/>
          <w:szCs w:val="28"/>
          <w:lang w:eastAsia="ru-RU"/>
        </w:rPr>
        <w:t>В конце 2-го  года обучения должны знать:</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контрасты цвета;</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гармонию цвета;</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азы композиции (статика, движение);</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пропорции плоскостных и объёмных предметов;</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народные промыслы;</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lastRenderedPageBreak/>
        <w:t xml:space="preserve">- основные работы с бумагой, технику </w:t>
      </w:r>
      <w:proofErr w:type="spellStart"/>
      <w:r w:rsidRPr="004852A2">
        <w:rPr>
          <w:rFonts w:ascii="Times New Roman" w:eastAsia="Times New Roman" w:hAnsi="Times New Roman"/>
          <w:color w:val="000000"/>
          <w:sz w:val="28"/>
          <w:szCs w:val="28"/>
          <w:lang w:eastAsia="ru-RU"/>
        </w:rPr>
        <w:t>квиллинга</w:t>
      </w:r>
      <w:proofErr w:type="spellEnd"/>
      <w:r w:rsidRPr="004852A2">
        <w:rPr>
          <w:rFonts w:ascii="Times New Roman" w:eastAsia="Times New Roman" w:hAnsi="Times New Roman"/>
          <w:color w:val="000000"/>
          <w:sz w:val="28"/>
          <w:szCs w:val="28"/>
          <w:lang w:eastAsia="ru-RU"/>
        </w:rPr>
        <w:t>;</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основные пропорции человеческой фигуры;</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последовательность изображения животных;</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основные законы пейзажа и натюрморта;</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b/>
          <w:bCs/>
          <w:i/>
          <w:iCs/>
          <w:color w:val="000000"/>
          <w:sz w:val="28"/>
          <w:szCs w:val="28"/>
          <w:lang w:eastAsia="ru-RU"/>
        </w:rPr>
        <w:t>Обучающиеся должны уметь:</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выбирать формат и расположение листа в зависимости от задуманной композиции;</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соблюдать последовательность в работе (от общего к частному);</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работать с натуры;</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работать в определенной гамме;</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рисовать гуашью, пастелью, углем, карандашами, акварелью;</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лепить из пластики, глины;</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поэтапно выполнять пейзаж и натюрморт;</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xml:space="preserve">- работать в технике </w:t>
      </w:r>
      <w:proofErr w:type="spellStart"/>
      <w:r w:rsidRPr="004852A2">
        <w:rPr>
          <w:rFonts w:ascii="Times New Roman" w:eastAsia="Times New Roman" w:hAnsi="Times New Roman"/>
          <w:color w:val="000000"/>
          <w:sz w:val="28"/>
          <w:szCs w:val="28"/>
          <w:lang w:eastAsia="ru-RU"/>
        </w:rPr>
        <w:t>граттажа</w:t>
      </w:r>
      <w:proofErr w:type="spellEnd"/>
      <w:r w:rsidRPr="004852A2">
        <w:rPr>
          <w:rFonts w:ascii="Times New Roman" w:eastAsia="Times New Roman" w:hAnsi="Times New Roman"/>
          <w:color w:val="000000"/>
          <w:sz w:val="28"/>
          <w:szCs w:val="28"/>
          <w:lang w:eastAsia="ru-RU"/>
        </w:rPr>
        <w:t>;</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владеть кистью, карандашом, мелками;</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доводить работу от эскиза до композиции;</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использовать разнообразие выразительных средств (линия, пятно, ритм, цвет);</w:t>
      </w:r>
    </w:p>
    <w:p w:rsidR="007A74C1" w:rsidRPr="004852A2" w:rsidRDefault="007A74C1" w:rsidP="001E2A4B">
      <w:pPr>
        <w:shd w:val="clear" w:color="auto" w:fill="FFFFFF"/>
        <w:spacing w:after="0"/>
        <w:ind w:firstLine="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работать с бумагой в технике объемной пластики;</w:t>
      </w:r>
    </w:p>
    <w:p w:rsidR="007A74C1" w:rsidRPr="004852A2" w:rsidRDefault="007A74C1" w:rsidP="001E2A4B">
      <w:pPr>
        <w:shd w:val="clear" w:color="auto" w:fill="FFFFFF"/>
        <w:spacing w:after="0"/>
        <w:ind w:left="284" w:right="58"/>
        <w:jc w:val="both"/>
        <w:rPr>
          <w:rFonts w:ascii="Times New Roman" w:eastAsia="Times New Roman" w:hAnsi="Times New Roman"/>
          <w:b/>
          <w:bCs/>
          <w:i/>
          <w:iCs/>
          <w:color w:val="000000"/>
          <w:sz w:val="28"/>
          <w:szCs w:val="28"/>
          <w:lang w:eastAsia="ru-RU"/>
        </w:rPr>
      </w:pPr>
    </w:p>
    <w:p w:rsidR="007A74C1" w:rsidRPr="004852A2" w:rsidRDefault="007A74C1" w:rsidP="001E2A4B">
      <w:pPr>
        <w:spacing w:after="0"/>
        <w:jc w:val="both"/>
        <w:rPr>
          <w:rFonts w:ascii="Times New Roman" w:hAnsi="Times New Roman"/>
          <w:b/>
          <w:sz w:val="28"/>
          <w:szCs w:val="28"/>
          <w:u w:val="single"/>
        </w:rPr>
      </w:pPr>
      <w:r w:rsidRPr="004852A2">
        <w:rPr>
          <w:rFonts w:ascii="Times New Roman" w:hAnsi="Times New Roman"/>
          <w:b/>
          <w:sz w:val="28"/>
          <w:szCs w:val="28"/>
          <w:u w:val="single"/>
        </w:rPr>
        <w:t>3 год обучения</w:t>
      </w:r>
    </w:p>
    <w:p w:rsidR="007A74C1" w:rsidRPr="004852A2" w:rsidRDefault="007A74C1" w:rsidP="001E2A4B">
      <w:pPr>
        <w:shd w:val="clear" w:color="auto" w:fill="FFFFFF"/>
        <w:spacing w:after="0"/>
        <w:ind w:left="284" w:right="58"/>
        <w:jc w:val="both"/>
        <w:rPr>
          <w:rFonts w:ascii="Times New Roman" w:eastAsia="Times New Roman" w:hAnsi="Times New Roman"/>
          <w:b/>
          <w:bCs/>
          <w:i/>
          <w:iCs/>
          <w:color w:val="000000"/>
          <w:sz w:val="28"/>
          <w:szCs w:val="28"/>
          <w:lang w:eastAsia="ru-RU"/>
        </w:rPr>
      </w:pPr>
    </w:p>
    <w:p w:rsidR="007A74C1" w:rsidRPr="004852A2" w:rsidRDefault="007A74C1" w:rsidP="001E2A4B">
      <w:pPr>
        <w:shd w:val="clear" w:color="auto" w:fill="FFFFFF"/>
        <w:spacing w:after="0"/>
        <w:ind w:left="284" w:right="58"/>
        <w:jc w:val="both"/>
        <w:rPr>
          <w:rFonts w:ascii="Times New Roman" w:eastAsia="Times New Roman" w:hAnsi="Times New Roman"/>
          <w:color w:val="000000"/>
          <w:sz w:val="28"/>
          <w:szCs w:val="28"/>
          <w:lang w:eastAsia="ru-RU"/>
        </w:rPr>
      </w:pPr>
      <w:r w:rsidRPr="004852A2">
        <w:rPr>
          <w:rFonts w:ascii="Times New Roman" w:eastAsia="Times New Roman" w:hAnsi="Times New Roman"/>
          <w:b/>
          <w:bCs/>
          <w:i/>
          <w:iCs/>
          <w:color w:val="000000"/>
          <w:sz w:val="28"/>
          <w:szCs w:val="28"/>
          <w:lang w:eastAsia="ru-RU"/>
        </w:rPr>
        <w:t>В конце 3-го  года обучения   должны знать:</w:t>
      </w:r>
    </w:p>
    <w:p w:rsidR="007A74C1" w:rsidRPr="004852A2" w:rsidRDefault="007A74C1" w:rsidP="001E2A4B">
      <w:pPr>
        <w:shd w:val="clear" w:color="auto" w:fill="FFFFFF"/>
        <w:spacing w:after="0"/>
        <w:ind w:left="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 композиции и правильном построении рисунка (о равновесии листа, о главном и второстепенном, о пропорциях, о плоскости и объёме);</w:t>
      </w:r>
    </w:p>
    <w:p w:rsidR="007A74C1" w:rsidRPr="004852A2" w:rsidRDefault="007A74C1" w:rsidP="001E2A4B">
      <w:pPr>
        <w:shd w:val="clear" w:color="auto" w:fill="FFFFFF"/>
        <w:spacing w:after="0"/>
        <w:ind w:left="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о тоне и цвете;</w:t>
      </w:r>
    </w:p>
    <w:p w:rsidR="007A74C1" w:rsidRPr="004852A2" w:rsidRDefault="007A74C1" w:rsidP="001E2A4B">
      <w:pPr>
        <w:shd w:val="clear" w:color="auto" w:fill="FFFFFF"/>
        <w:spacing w:after="0"/>
        <w:ind w:left="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о гармоничном сочетании цветов в композиции;</w:t>
      </w:r>
    </w:p>
    <w:p w:rsidR="007A74C1" w:rsidRPr="004852A2" w:rsidRDefault="007A74C1" w:rsidP="001E2A4B">
      <w:pPr>
        <w:shd w:val="clear" w:color="auto" w:fill="FFFFFF"/>
        <w:spacing w:after="0"/>
        <w:ind w:left="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о выявлении объёма с помощью штриховки и светотени;</w:t>
      </w:r>
    </w:p>
    <w:p w:rsidR="007A74C1" w:rsidRPr="004852A2" w:rsidRDefault="007A74C1" w:rsidP="001E2A4B">
      <w:pPr>
        <w:shd w:val="clear" w:color="auto" w:fill="FFFFFF"/>
        <w:spacing w:after="0"/>
        <w:ind w:left="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о пропорциях фигуры и лица человека;</w:t>
      </w:r>
    </w:p>
    <w:p w:rsidR="007A74C1" w:rsidRPr="004852A2" w:rsidRDefault="007A74C1" w:rsidP="001E2A4B">
      <w:pPr>
        <w:shd w:val="clear" w:color="auto" w:fill="FFFFFF"/>
        <w:spacing w:after="0"/>
        <w:ind w:left="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о «лепке» объёма с помощью правильного наложения мазков в зависимости от техники письма (гуашь или акварель).</w:t>
      </w:r>
    </w:p>
    <w:p w:rsidR="007A74C1" w:rsidRPr="004852A2" w:rsidRDefault="007A74C1" w:rsidP="001E2A4B">
      <w:pPr>
        <w:shd w:val="clear" w:color="auto" w:fill="FFFFFF"/>
        <w:spacing w:after="0"/>
        <w:ind w:left="284" w:right="58"/>
        <w:jc w:val="both"/>
        <w:rPr>
          <w:rFonts w:ascii="Times New Roman" w:eastAsia="Times New Roman" w:hAnsi="Times New Roman"/>
          <w:color w:val="000000"/>
          <w:sz w:val="28"/>
          <w:szCs w:val="28"/>
          <w:lang w:eastAsia="ru-RU"/>
        </w:rPr>
      </w:pPr>
      <w:r w:rsidRPr="004852A2">
        <w:rPr>
          <w:rFonts w:ascii="Times New Roman" w:eastAsia="Times New Roman" w:hAnsi="Times New Roman"/>
          <w:b/>
          <w:bCs/>
          <w:i/>
          <w:iCs/>
          <w:color w:val="000000"/>
          <w:sz w:val="28"/>
          <w:szCs w:val="28"/>
          <w:lang w:eastAsia="ru-RU"/>
        </w:rPr>
        <w:t>Обучающиеся  должны уметь:</w:t>
      </w:r>
    </w:p>
    <w:p w:rsidR="007A74C1" w:rsidRPr="004852A2" w:rsidRDefault="007A74C1" w:rsidP="001E2A4B">
      <w:pPr>
        <w:shd w:val="clear" w:color="auto" w:fill="FFFFFF"/>
        <w:spacing w:after="0"/>
        <w:ind w:left="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определять жанр произведения;</w:t>
      </w:r>
    </w:p>
    <w:p w:rsidR="007A74C1" w:rsidRPr="004852A2" w:rsidRDefault="007A74C1" w:rsidP="001E2A4B">
      <w:pPr>
        <w:shd w:val="clear" w:color="auto" w:fill="FFFFFF"/>
        <w:spacing w:after="0"/>
        <w:ind w:left="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правильный выбор формата листа и удачная компоновка рисунка на нём;</w:t>
      </w:r>
    </w:p>
    <w:p w:rsidR="007A74C1" w:rsidRPr="004852A2" w:rsidRDefault="007A74C1" w:rsidP="001E2A4B">
      <w:pPr>
        <w:shd w:val="clear" w:color="auto" w:fill="FFFFFF"/>
        <w:spacing w:after="0"/>
        <w:ind w:left="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правильно изображать пропорции предмета;</w:t>
      </w:r>
    </w:p>
    <w:p w:rsidR="007A74C1" w:rsidRPr="004852A2" w:rsidRDefault="007A74C1" w:rsidP="001E2A4B">
      <w:pPr>
        <w:shd w:val="clear" w:color="auto" w:fill="FFFFFF"/>
        <w:spacing w:after="0"/>
        <w:ind w:left="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использовать разные наклоны штриха для получения объёмных или плоских форм;</w:t>
      </w:r>
    </w:p>
    <w:p w:rsidR="007A74C1" w:rsidRPr="004852A2" w:rsidRDefault="007A74C1" w:rsidP="001E2A4B">
      <w:pPr>
        <w:shd w:val="clear" w:color="auto" w:fill="FFFFFF"/>
        <w:spacing w:after="0"/>
        <w:ind w:left="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применять линейную и воздушную перспективу в рисунке и построении интерьера комнаты;</w:t>
      </w:r>
    </w:p>
    <w:p w:rsidR="007A74C1" w:rsidRPr="004852A2" w:rsidRDefault="007A74C1" w:rsidP="001E2A4B">
      <w:pPr>
        <w:shd w:val="clear" w:color="auto" w:fill="FFFFFF"/>
        <w:spacing w:after="0"/>
        <w:ind w:left="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lastRenderedPageBreak/>
        <w:t>- смешивать краски для создания разных цветовых оттенков и правильно накладывать их на бумагу;</w:t>
      </w:r>
    </w:p>
    <w:p w:rsidR="007A74C1" w:rsidRPr="004852A2" w:rsidRDefault="007A74C1" w:rsidP="001E2A4B">
      <w:pPr>
        <w:shd w:val="clear" w:color="auto" w:fill="FFFFFF"/>
        <w:spacing w:after="0"/>
        <w:ind w:left="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xml:space="preserve">- создавать </w:t>
      </w:r>
      <w:proofErr w:type="gramStart"/>
      <w:r w:rsidRPr="004852A2">
        <w:rPr>
          <w:rFonts w:ascii="Times New Roman" w:eastAsia="Times New Roman" w:hAnsi="Times New Roman"/>
          <w:color w:val="000000"/>
          <w:sz w:val="28"/>
          <w:szCs w:val="28"/>
          <w:lang w:eastAsia="ru-RU"/>
        </w:rPr>
        <w:t>гармоничную цветовую гамму</w:t>
      </w:r>
      <w:proofErr w:type="gramEnd"/>
      <w:r w:rsidRPr="004852A2">
        <w:rPr>
          <w:rFonts w:ascii="Times New Roman" w:eastAsia="Times New Roman" w:hAnsi="Times New Roman"/>
          <w:color w:val="000000"/>
          <w:sz w:val="28"/>
          <w:szCs w:val="28"/>
          <w:lang w:eastAsia="ru-RU"/>
        </w:rPr>
        <w:t>;</w:t>
      </w:r>
    </w:p>
    <w:p w:rsidR="007A74C1" w:rsidRPr="004852A2" w:rsidRDefault="007A74C1" w:rsidP="001E2A4B">
      <w:pPr>
        <w:shd w:val="clear" w:color="auto" w:fill="FFFFFF"/>
        <w:spacing w:after="0"/>
        <w:ind w:left="284"/>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изображать человека согласно пропорциям.</w:t>
      </w:r>
    </w:p>
    <w:p w:rsidR="00002AA5" w:rsidRPr="004852A2" w:rsidRDefault="00002AA5" w:rsidP="00755B45">
      <w:pPr>
        <w:spacing w:after="0" w:line="240" w:lineRule="auto"/>
        <w:rPr>
          <w:rFonts w:ascii="Times New Roman" w:hAnsi="Times New Roman"/>
          <w:b/>
          <w:sz w:val="28"/>
          <w:szCs w:val="28"/>
          <w:u w:val="single"/>
        </w:rPr>
      </w:pPr>
    </w:p>
    <w:p w:rsidR="00F4426E" w:rsidRPr="004852A2" w:rsidRDefault="00F4426E" w:rsidP="00755B45">
      <w:pPr>
        <w:spacing w:after="0" w:line="240" w:lineRule="auto"/>
        <w:jc w:val="center"/>
        <w:rPr>
          <w:rFonts w:ascii="Times New Roman" w:hAnsi="Times New Roman"/>
          <w:b/>
          <w:sz w:val="28"/>
          <w:szCs w:val="28"/>
          <w:u w:val="single"/>
        </w:rPr>
      </w:pPr>
    </w:p>
    <w:p w:rsidR="00F4426E" w:rsidRPr="004852A2" w:rsidRDefault="00F4426E" w:rsidP="00755B45">
      <w:pPr>
        <w:spacing w:after="0" w:line="240" w:lineRule="auto"/>
        <w:jc w:val="center"/>
        <w:rPr>
          <w:rFonts w:ascii="Times New Roman" w:hAnsi="Times New Roman"/>
          <w:b/>
          <w:sz w:val="28"/>
          <w:szCs w:val="28"/>
          <w:u w:val="single"/>
        </w:rPr>
      </w:pPr>
    </w:p>
    <w:p w:rsidR="00F4426E" w:rsidRPr="004852A2" w:rsidRDefault="00F4426E" w:rsidP="00755B45">
      <w:pPr>
        <w:spacing w:after="0" w:line="240" w:lineRule="auto"/>
        <w:jc w:val="center"/>
        <w:rPr>
          <w:rFonts w:ascii="Times New Roman" w:hAnsi="Times New Roman"/>
          <w:b/>
          <w:sz w:val="28"/>
          <w:szCs w:val="28"/>
          <w:u w:val="single"/>
        </w:rPr>
      </w:pPr>
    </w:p>
    <w:p w:rsidR="00F4426E" w:rsidRPr="004852A2" w:rsidRDefault="00F4426E" w:rsidP="00755B45">
      <w:pPr>
        <w:spacing w:after="0" w:line="240" w:lineRule="auto"/>
        <w:jc w:val="center"/>
        <w:rPr>
          <w:rFonts w:ascii="Times New Roman" w:hAnsi="Times New Roman"/>
          <w:b/>
          <w:sz w:val="28"/>
          <w:szCs w:val="28"/>
          <w:u w:val="single"/>
        </w:rPr>
      </w:pPr>
    </w:p>
    <w:p w:rsidR="00F4426E" w:rsidRPr="004852A2" w:rsidRDefault="00F4426E" w:rsidP="00755B45">
      <w:pPr>
        <w:spacing w:after="0" w:line="240" w:lineRule="auto"/>
        <w:jc w:val="center"/>
        <w:rPr>
          <w:rFonts w:ascii="Times New Roman" w:hAnsi="Times New Roman"/>
          <w:b/>
          <w:sz w:val="28"/>
          <w:szCs w:val="28"/>
          <w:u w:val="single"/>
        </w:rPr>
      </w:pPr>
    </w:p>
    <w:p w:rsidR="00F4426E" w:rsidRPr="004852A2" w:rsidRDefault="00F4426E" w:rsidP="00755B45">
      <w:pPr>
        <w:spacing w:after="0" w:line="240" w:lineRule="auto"/>
        <w:jc w:val="center"/>
        <w:rPr>
          <w:rFonts w:ascii="Times New Roman" w:hAnsi="Times New Roman"/>
          <w:b/>
          <w:sz w:val="28"/>
          <w:szCs w:val="28"/>
          <w:u w:val="single"/>
        </w:rPr>
      </w:pPr>
    </w:p>
    <w:p w:rsidR="004C77BD" w:rsidRPr="004852A2" w:rsidRDefault="004C77BD" w:rsidP="00B928A7">
      <w:pPr>
        <w:pStyle w:val="10"/>
        <w:spacing w:line="360" w:lineRule="auto"/>
        <w:rPr>
          <w:rFonts w:ascii="Times New Roman" w:hAnsi="Times New Roman" w:cs="Times New Roman"/>
          <w:color w:val="auto"/>
        </w:rPr>
        <w:sectPr w:rsidR="004C77BD" w:rsidRPr="004852A2" w:rsidSect="007B193C">
          <w:footerReference w:type="default" r:id="rId9"/>
          <w:pgSz w:w="11906" w:h="16838"/>
          <w:pgMar w:top="1134" w:right="851" w:bottom="1134" w:left="1701" w:header="708" w:footer="708" w:gutter="0"/>
          <w:cols w:space="708"/>
          <w:docGrid w:linePitch="360"/>
        </w:sectPr>
      </w:pPr>
    </w:p>
    <w:p w:rsidR="004C77BD" w:rsidRPr="004852A2" w:rsidRDefault="007A74C1" w:rsidP="00002AA5">
      <w:pPr>
        <w:spacing w:after="0" w:line="360" w:lineRule="auto"/>
        <w:jc w:val="center"/>
        <w:rPr>
          <w:rFonts w:ascii="Times New Roman" w:hAnsi="Times New Roman"/>
          <w:b/>
          <w:sz w:val="28"/>
          <w:szCs w:val="28"/>
        </w:rPr>
      </w:pPr>
      <w:r w:rsidRPr="004852A2">
        <w:rPr>
          <w:rFonts w:ascii="Times New Roman" w:hAnsi="Times New Roman"/>
          <w:b/>
          <w:sz w:val="28"/>
          <w:szCs w:val="28"/>
        </w:rPr>
        <w:lastRenderedPageBreak/>
        <w:t>5</w:t>
      </w:r>
      <w:r w:rsidR="00BA02B0" w:rsidRPr="004852A2">
        <w:rPr>
          <w:rFonts w:ascii="Times New Roman" w:hAnsi="Times New Roman"/>
          <w:b/>
          <w:sz w:val="28"/>
          <w:szCs w:val="28"/>
        </w:rPr>
        <w:t>. ОРГАНИЗАЦИОННО-ПЕДАГОГИЧЕСКИЕ УСЛОВИЯ РЕАЛИЗАЦИИ ПРОГРАММЫ</w:t>
      </w:r>
    </w:p>
    <w:p w:rsidR="00002AA5" w:rsidRPr="004852A2" w:rsidRDefault="00002AA5" w:rsidP="00002AA5">
      <w:pPr>
        <w:spacing w:after="0" w:line="360" w:lineRule="auto"/>
        <w:rPr>
          <w:rFonts w:ascii="Times New Roman" w:hAnsi="Times New Roman"/>
          <w:b/>
          <w:sz w:val="28"/>
          <w:szCs w:val="28"/>
        </w:rPr>
      </w:pPr>
    </w:p>
    <w:p w:rsidR="004F6A04" w:rsidRPr="004852A2" w:rsidRDefault="004F6A04" w:rsidP="00870D99">
      <w:pPr>
        <w:spacing w:after="0"/>
        <w:ind w:firstLine="709"/>
        <w:rPr>
          <w:rFonts w:ascii="Times New Roman" w:hAnsi="Times New Roman"/>
          <w:b/>
          <w:sz w:val="28"/>
          <w:szCs w:val="28"/>
        </w:rPr>
      </w:pPr>
      <w:r w:rsidRPr="004852A2">
        <w:rPr>
          <w:rFonts w:ascii="Times New Roman" w:hAnsi="Times New Roman"/>
          <w:b/>
          <w:sz w:val="28"/>
          <w:szCs w:val="28"/>
        </w:rPr>
        <w:t>Материально-техническая база</w:t>
      </w:r>
    </w:p>
    <w:p w:rsidR="00826848" w:rsidRPr="004852A2" w:rsidRDefault="00826848" w:rsidP="00870D99">
      <w:pPr>
        <w:spacing w:after="0"/>
        <w:ind w:firstLine="708"/>
        <w:jc w:val="both"/>
        <w:rPr>
          <w:rFonts w:ascii="Times New Roman" w:hAnsi="Times New Roman"/>
          <w:sz w:val="28"/>
          <w:szCs w:val="28"/>
        </w:rPr>
      </w:pPr>
      <w:r w:rsidRPr="004852A2">
        <w:rPr>
          <w:rFonts w:ascii="Times New Roman" w:hAnsi="Times New Roman"/>
          <w:sz w:val="28"/>
          <w:szCs w:val="28"/>
        </w:rPr>
        <w:t>Помещение: кабинет, оформленны</w:t>
      </w:r>
      <w:r w:rsidR="007A74C1" w:rsidRPr="004852A2">
        <w:rPr>
          <w:rFonts w:ascii="Times New Roman" w:hAnsi="Times New Roman"/>
          <w:sz w:val="28"/>
          <w:szCs w:val="28"/>
        </w:rPr>
        <w:t>й</w:t>
      </w:r>
      <w:r w:rsidRPr="004852A2">
        <w:rPr>
          <w:rFonts w:ascii="Times New Roman" w:hAnsi="Times New Roman"/>
          <w:sz w:val="28"/>
          <w:szCs w:val="28"/>
        </w:rPr>
        <w:t xml:space="preserve"> в соответствии с профилем проводимых занятий и оборудованные в соответствии с санитарными нормами: стулья для педагога и детей, шкафы и стеллажи для хранения учебной литературы и наглядных пособий.</w:t>
      </w:r>
    </w:p>
    <w:p w:rsidR="00826848" w:rsidRPr="004852A2" w:rsidRDefault="00826848" w:rsidP="00870D99">
      <w:pPr>
        <w:spacing w:after="0"/>
        <w:ind w:firstLine="708"/>
        <w:jc w:val="both"/>
        <w:rPr>
          <w:rFonts w:ascii="Times New Roman" w:hAnsi="Times New Roman"/>
          <w:b/>
          <w:bCs/>
          <w:sz w:val="28"/>
          <w:szCs w:val="28"/>
        </w:rPr>
      </w:pPr>
      <w:r w:rsidRPr="004852A2">
        <w:rPr>
          <w:rFonts w:ascii="Times New Roman" w:hAnsi="Times New Roman"/>
          <w:b/>
          <w:bCs/>
          <w:sz w:val="28"/>
          <w:szCs w:val="28"/>
        </w:rPr>
        <w:t>Материально-техническое обеспечение образовательного процесса:</w:t>
      </w:r>
    </w:p>
    <w:p w:rsidR="00826848" w:rsidRPr="004852A2" w:rsidRDefault="00826848" w:rsidP="00870D99">
      <w:pPr>
        <w:spacing w:after="0"/>
        <w:rPr>
          <w:rFonts w:ascii="Times New Roman" w:hAnsi="Times New Roman"/>
          <w:sz w:val="28"/>
          <w:szCs w:val="28"/>
        </w:rPr>
      </w:pPr>
      <w:r w:rsidRPr="004852A2">
        <w:rPr>
          <w:rFonts w:ascii="Times New Roman" w:hAnsi="Times New Roman"/>
          <w:sz w:val="28"/>
          <w:szCs w:val="28"/>
        </w:rPr>
        <w:t>-</w:t>
      </w:r>
      <w:r w:rsidRPr="004852A2">
        <w:rPr>
          <w:rFonts w:ascii="Times New Roman" w:hAnsi="Times New Roman"/>
          <w:sz w:val="28"/>
          <w:szCs w:val="28"/>
        </w:rPr>
        <w:tab/>
        <w:t>ноутбук;</w:t>
      </w:r>
    </w:p>
    <w:p w:rsidR="00826848" w:rsidRPr="004852A2" w:rsidRDefault="00983EE4" w:rsidP="00870D99">
      <w:pPr>
        <w:spacing w:after="0"/>
        <w:rPr>
          <w:rFonts w:ascii="Times New Roman" w:hAnsi="Times New Roman"/>
          <w:sz w:val="28"/>
          <w:szCs w:val="28"/>
        </w:rPr>
      </w:pPr>
      <w:r w:rsidRPr="004852A2">
        <w:rPr>
          <w:rFonts w:ascii="Times New Roman" w:hAnsi="Times New Roman"/>
          <w:sz w:val="28"/>
          <w:szCs w:val="28"/>
        </w:rPr>
        <w:t>-</w:t>
      </w:r>
      <w:r w:rsidRPr="004852A2">
        <w:rPr>
          <w:rFonts w:ascii="Times New Roman" w:hAnsi="Times New Roman"/>
          <w:sz w:val="28"/>
          <w:szCs w:val="28"/>
        </w:rPr>
        <w:tab/>
      </w:r>
      <w:r w:rsidR="007A74C1" w:rsidRPr="004852A2">
        <w:rPr>
          <w:rFonts w:ascii="Times New Roman" w:hAnsi="Times New Roman"/>
          <w:sz w:val="28"/>
          <w:szCs w:val="28"/>
        </w:rPr>
        <w:t>мольберты;</w:t>
      </w:r>
    </w:p>
    <w:p w:rsidR="00826848" w:rsidRPr="004852A2" w:rsidRDefault="00826848" w:rsidP="00870D99">
      <w:pPr>
        <w:spacing w:after="0"/>
        <w:rPr>
          <w:rFonts w:ascii="Times New Roman" w:hAnsi="Times New Roman"/>
          <w:sz w:val="28"/>
          <w:szCs w:val="28"/>
        </w:rPr>
      </w:pPr>
      <w:r w:rsidRPr="004852A2">
        <w:rPr>
          <w:rFonts w:ascii="Times New Roman" w:hAnsi="Times New Roman"/>
          <w:sz w:val="28"/>
          <w:szCs w:val="28"/>
        </w:rPr>
        <w:t>-</w:t>
      </w:r>
      <w:r w:rsidRPr="004852A2">
        <w:rPr>
          <w:rFonts w:ascii="Times New Roman" w:hAnsi="Times New Roman"/>
          <w:sz w:val="28"/>
          <w:szCs w:val="28"/>
        </w:rPr>
        <w:tab/>
        <w:t>музыкальная фонотека;</w:t>
      </w:r>
    </w:p>
    <w:p w:rsidR="004F6A04" w:rsidRPr="004852A2" w:rsidRDefault="00826848" w:rsidP="00870D99">
      <w:pPr>
        <w:spacing w:after="0"/>
        <w:rPr>
          <w:rFonts w:ascii="Times New Roman" w:hAnsi="Times New Roman"/>
          <w:sz w:val="28"/>
          <w:szCs w:val="28"/>
        </w:rPr>
      </w:pPr>
      <w:r w:rsidRPr="004852A2">
        <w:rPr>
          <w:rFonts w:ascii="Times New Roman" w:hAnsi="Times New Roman"/>
          <w:sz w:val="28"/>
          <w:szCs w:val="28"/>
        </w:rPr>
        <w:t>-</w:t>
      </w:r>
      <w:r w:rsidRPr="004852A2">
        <w:rPr>
          <w:rFonts w:ascii="Times New Roman" w:hAnsi="Times New Roman"/>
          <w:sz w:val="28"/>
          <w:szCs w:val="28"/>
        </w:rPr>
        <w:tab/>
      </w:r>
      <w:proofErr w:type="spellStart"/>
      <w:r w:rsidR="00983EE4" w:rsidRPr="004852A2">
        <w:rPr>
          <w:rFonts w:ascii="Times New Roman" w:hAnsi="Times New Roman"/>
          <w:sz w:val="28"/>
          <w:szCs w:val="28"/>
        </w:rPr>
        <w:t>мультимедийное</w:t>
      </w:r>
      <w:proofErr w:type="spellEnd"/>
      <w:r w:rsidR="00983EE4" w:rsidRPr="004852A2">
        <w:rPr>
          <w:rFonts w:ascii="Times New Roman" w:hAnsi="Times New Roman"/>
          <w:sz w:val="28"/>
          <w:szCs w:val="28"/>
        </w:rPr>
        <w:t xml:space="preserve"> оборудование.</w:t>
      </w:r>
    </w:p>
    <w:p w:rsidR="004F6A04" w:rsidRPr="004852A2" w:rsidRDefault="004F6A04" w:rsidP="00870D99">
      <w:pPr>
        <w:shd w:val="clear" w:color="auto" w:fill="FFFFFF"/>
        <w:spacing w:after="0"/>
        <w:ind w:firstLine="709"/>
        <w:jc w:val="both"/>
        <w:rPr>
          <w:rFonts w:ascii="Times New Roman" w:eastAsia="Times New Roman" w:hAnsi="Times New Roman"/>
          <w:sz w:val="28"/>
          <w:szCs w:val="28"/>
          <w:lang w:eastAsia="ru-RU"/>
        </w:rPr>
      </w:pPr>
      <w:r w:rsidRPr="004852A2">
        <w:rPr>
          <w:rFonts w:ascii="Times New Roman" w:eastAsia="Times New Roman" w:hAnsi="Times New Roman"/>
          <w:b/>
          <w:bCs/>
          <w:sz w:val="28"/>
          <w:szCs w:val="28"/>
          <w:lang w:eastAsia="ru-RU"/>
        </w:rPr>
        <w:t>Учебно-методическое обеспечение:</w:t>
      </w:r>
    </w:p>
    <w:p w:rsidR="004F6A04" w:rsidRPr="004852A2" w:rsidRDefault="004F6A04"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w:t>
      </w:r>
      <w:r w:rsidR="004E33AC" w:rsidRPr="004852A2">
        <w:rPr>
          <w:rFonts w:ascii="Times New Roman" w:eastAsia="Times New Roman" w:hAnsi="Times New Roman"/>
          <w:sz w:val="28"/>
          <w:szCs w:val="28"/>
          <w:lang w:eastAsia="ru-RU"/>
        </w:rPr>
        <w:t xml:space="preserve"> </w:t>
      </w:r>
      <w:r w:rsidRPr="004852A2">
        <w:rPr>
          <w:rFonts w:ascii="Times New Roman" w:eastAsia="Times New Roman" w:hAnsi="Times New Roman"/>
          <w:sz w:val="28"/>
          <w:szCs w:val="28"/>
          <w:lang w:eastAsia="ru-RU"/>
        </w:rPr>
        <w:t xml:space="preserve">дидактические материалы по </w:t>
      </w:r>
      <w:r w:rsidR="00870D99" w:rsidRPr="004852A2">
        <w:rPr>
          <w:rFonts w:ascii="Times New Roman" w:eastAsia="Times New Roman" w:hAnsi="Times New Roman"/>
          <w:sz w:val="28"/>
          <w:szCs w:val="28"/>
          <w:lang w:eastAsia="ru-RU"/>
        </w:rPr>
        <w:t>профилю программы;</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-интернет-ресурсы;</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-ДООП «Оранжевое небо».</w:t>
      </w:r>
    </w:p>
    <w:p w:rsidR="004F6A04" w:rsidRPr="004852A2" w:rsidRDefault="004F6A04" w:rsidP="00870D99">
      <w:pPr>
        <w:shd w:val="clear" w:color="auto" w:fill="FFFFFF"/>
        <w:spacing w:after="0"/>
        <w:ind w:firstLine="709"/>
        <w:jc w:val="both"/>
        <w:rPr>
          <w:rFonts w:ascii="Times New Roman" w:eastAsia="Times New Roman" w:hAnsi="Times New Roman"/>
          <w:sz w:val="28"/>
          <w:szCs w:val="28"/>
          <w:lang w:eastAsia="ru-RU"/>
        </w:rPr>
      </w:pPr>
      <w:r w:rsidRPr="004852A2">
        <w:rPr>
          <w:rFonts w:ascii="Times New Roman" w:eastAsia="Times New Roman" w:hAnsi="Times New Roman"/>
          <w:b/>
          <w:bCs/>
          <w:sz w:val="28"/>
          <w:szCs w:val="28"/>
          <w:lang w:eastAsia="ru-RU"/>
        </w:rPr>
        <w:t>Для учебных и практических занятий</w:t>
      </w:r>
      <w:r w:rsidRPr="004852A2">
        <w:rPr>
          <w:rFonts w:ascii="Times New Roman" w:eastAsia="Times New Roman" w:hAnsi="Times New Roman"/>
          <w:sz w:val="28"/>
          <w:szCs w:val="28"/>
          <w:lang w:eastAsia="ru-RU"/>
        </w:rPr>
        <w:t>:</w:t>
      </w:r>
    </w:p>
    <w:p w:rsidR="00870D99" w:rsidRPr="004852A2" w:rsidRDefault="004F6A04"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клеенка,</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ножницы,</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пластилин,</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витражные краски,</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 xml:space="preserve">клей </w:t>
      </w:r>
      <w:proofErr w:type="spellStart"/>
      <w:r w:rsidRPr="004852A2">
        <w:rPr>
          <w:rFonts w:ascii="Times New Roman" w:eastAsia="Times New Roman" w:hAnsi="Times New Roman"/>
          <w:sz w:val="28"/>
          <w:szCs w:val="28"/>
          <w:lang w:eastAsia="ru-RU"/>
        </w:rPr>
        <w:t>пва</w:t>
      </w:r>
      <w:proofErr w:type="spellEnd"/>
      <w:r w:rsidRPr="004852A2">
        <w:rPr>
          <w:rFonts w:ascii="Times New Roman" w:eastAsia="Times New Roman" w:hAnsi="Times New Roman"/>
          <w:sz w:val="28"/>
          <w:szCs w:val="28"/>
          <w:lang w:eastAsia="ru-RU"/>
        </w:rPr>
        <w:t>,</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газета,</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картон,</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бумага для рисования а3,</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стаканчики для воды,</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краски гуашь, акварель,</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кисти разной толщины,</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карандаши,</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палитра,</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тряпочка для кисточек,</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тонкий черный маркер,</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линейка,</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натюрмортный фонд изобразительного искусства, репродукции.</w:t>
      </w: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p>
    <w:p w:rsidR="00870D99" w:rsidRPr="004852A2" w:rsidRDefault="00870D99" w:rsidP="00870D99">
      <w:pPr>
        <w:shd w:val="clear" w:color="auto" w:fill="FFFFFF"/>
        <w:spacing w:after="0"/>
        <w:jc w:val="both"/>
        <w:rPr>
          <w:rFonts w:ascii="Times New Roman" w:eastAsia="Times New Roman" w:hAnsi="Times New Roman"/>
          <w:sz w:val="28"/>
          <w:szCs w:val="28"/>
          <w:lang w:eastAsia="ru-RU"/>
        </w:rPr>
      </w:pPr>
    </w:p>
    <w:p w:rsidR="00870D99" w:rsidRPr="004852A2" w:rsidRDefault="00870D99" w:rsidP="00870D99">
      <w:pPr>
        <w:spacing w:after="160"/>
        <w:rPr>
          <w:rFonts w:ascii="Times New Roman" w:hAnsi="Times New Roman"/>
          <w:b/>
          <w:sz w:val="28"/>
          <w:szCs w:val="28"/>
        </w:rPr>
      </w:pPr>
      <w:r w:rsidRPr="004852A2">
        <w:rPr>
          <w:rFonts w:ascii="Times New Roman" w:hAnsi="Times New Roman"/>
          <w:b/>
          <w:sz w:val="28"/>
          <w:szCs w:val="28"/>
        </w:rPr>
        <w:lastRenderedPageBreak/>
        <w:t>Информационное обеспечение образовательного процесса:</w:t>
      </w:r>
    </w:p>
    <w:p w:rsidR="00870D99" w:rsidRPr="004852A2" w:rsidRDefault="00870D99" w:rsidP="00E12FC9">
      <w:pPr>
        <w:numPr>
          <w:ilvl w:val="0"/>
          <w:numId w:val="6"/>
        </w:numPr>
        <w:spacing w:after="160"/>
        <w:contextualSpacing/>
        <w:rPr>
          <w:rFonts w:ascii="Times New Roman" w:hAnsi="Times New Roman"/>
          <w:sz w:val="28"/>
          <w:szCs w:val="28"/>
        </w:rPr>
      </w:pPr>
      <w:r w:rsidRPr="004852A2">
        <w:rPr>
          <w:rFonts w:ascii="Times New Roman" w:hAnsi="Times New Roman"/>
          <w:sz w:val="28"/>
          <w:szCs w:val="28"/>
        </w:rPr>
        <w:t>музыкальная фонотека;</w:t>
      </w:r>
    </w:p>
    <w:p w:rsidR="00870D99" w:rsidRPr="004852A2" w:rsidRDefault="00870D99" w:rsidP="00E12FC9">
      <w:pPr>
        <w:numPr>
          <w:ilvl w:val="0"/>
          <w:numId w:val="6"/>
        </w:numPr>
        <w:spacing w:after="160"/>
        <w:contextualSpacing/>
        <w:rPr>
          <w:rFonts w:ascii="Times New Roman" w:hAnsi="Times New Roman"/>
          <w:sz w:val="28"/>
          <w:szCs w:val="28"/>
        </w:rPr>
      </w:pPr>
      <w:r w:rsidRPr="004852A2">
        <w:rPr>
          <w:rFonts w:ascii="Times New Roman" w:hAnsi="Times New Roman"/>
          <w:sz w:val="28"/>
          <w:szCs w:val="28"/>
        </w:rPr>
        <w:t>аудиозаписи, видеозаписи</w:t>
      </w:r>
    </w:p>
    <w:p w:rsidR="00870D99" w:rsidRPr="004852A2" w:rsidRDefault="00870D99" w:rsidP="00E12FC9">
      <w:pPr>
        <w:numPr>
          <w:ilvl w:val="0"/>
          <w:numId w:val="6"/>
        </w:numPr>
        <w:spacing w:after="160"/>
        <w:contextualSpacing/>
        <w:rPr>
          <w:rFonts w:ascii="Times New Roman" w:hAnsi="Times New Roman"/>
          <w:sz w:val="28"/>
          <w:szCs w:val="28"/>
        </w:rPr>
      </w:pPr>
      <w:r w:rsidRPr="004852A2">
        <w:rPr>
          <w:rFonts w:ascii="Times New Roman" w:hAnsi="Times New Roman"/>
          <w:sz w:val="28"/>
          <w:szCs w:val="28"/>
        </w:rPr>
        <w:t>интернет – ресурсы</w:t>
      </w:r>
    </w:p>
    <w:p w:rsidR="00870D99" w:rsidRPr="004852A2" w:rsidRDefault="00870D99" w:rsidP="00870D99">
      <w:pPr>
        <w:spacing w:after="160"/>
        <w:rPr>
          <w:rFonts w:ascii="Times New Roman" w:hAnsi="Times New Roman"/>
          <w:b/>
          <w:sz w:val="28"/>
          <w:szCs w:val="28"/>
        </w:rPr>
      </w:pPr>
    </w:p>
    <w:p w:rsidR="00870D99" w:rsidRPr="004852A2" w:rsidRDefault="00870D99" w:rsidP="00870D99">
      <w:pPr>
        <w:spacing w:after="160" w:line="240" w:lineRule="auto"/>
        <w:rPr>
          <w:rFonts w:ascii="Times New Roman" w:hAnsi="Times New Roman"/>
          <w:b/>
          <w:sz w:val="28"/>
          <w:szCs w:val="28"/>
        </w:rPr>
      </w:pPr>
      <w:r w:rsidRPr="004852A2">
        <w:rPr>
          <w:rFonts w:ascii="Times New Roman" w:hAnsi="Times New Roman"/>
          <w:b/>
          <w:sz w:val="28"/>
          <w:szCs w:val="28"/>
        </w:rPr>
        <w:t>Кадровое обеспечение образовательного процесса:</w:t>
      </w:r>
    </w:p>
    <w:p w:rsidR="00870D99" w:rsidRPr="004852A2" w:rsidRDefault="00870D99" w:rsidP="00870D99">
      <w:pPr>
        <w:spacing w:after="160" w:line="240" w:lineRule="auto"/>
        <w:rPr>
          <w:rFonts w:ascii="Times New Roman" w:hAnsi="Times New Roman"/>
          <w:sz w:val="28"/>
          <w:szCs w:val="28"/>
        </w:rPr>
      </w:pPr>
      <w:r w:rsidRPr="004852A2">
        <w:rPr>
          <w:rFonts w:ascii="Times New Roman" w:hAnsi="Times New Roman"/>
          <w:sz w:val="28"/>
          <w:szCs w:val="28"/>
        </w:rPr>
        <w:t xml:space="preserve">Программу реализует педагог дополнительного образования </w:t>
      </w:r>
    </w:p>
    <w:p w:rsidR="00870D99" w:rsidRPr="004852A2" w:rsidRDefault="00870D99" w:rsidP="00870D99">
      <w:pPr>
        <w:spacing w:after="160" w:line="240" w:lineRule="auto"/>
        <w:rPr>
          <w:rFonts w:ascii="Times New Roman" w:eastAsia="Times New Roman" w:hAnsi="Times New Roman"/>
          <w:sz w:val="28"/>
          <w:szCs w:val="28"/>
          <w:lang w:eastAsia="ru-RU"/>
        </w:rPr>
        <w:sectPr w:rsidR="00870D99" w:rsidRPr="004852A2" w:rsidSect="007B193C">
          <w:pgSz w:w="11906" w:h="16838"/>
          <w:pgMar w:top="1134" w:right="851" w:bottom="1134" w:left="1701" w:header="708" w:footer="708" w:gutter="0"/>
          <w:cols w:space="708"/>
          <w:docGrid w:linePitch="360"/>
        </w:sectPr>
      </w:pPr>
      <w:proofErr w:type="spellStart"/>
      <w:r w:rsidRPr="004852A2">
        <w:rPr>
          <w:rFonts w:ascii="Times New Roman" w:hAnsi="Times New Roman"/>
          <w:sz w:val="28"/>
          <w:szCs w:val="28"/>
        </w:rPr>
        <w:t>Заляева</w:t>
      </w:r>
      <w:proofErr w:type="spellEnd"/>
      <w:r w:rsidRPr="004852A2">
        <w:rPr>
          <w:rFonts w:ascii="Times New Roman" w:hAnsi="Times New Roman"/>
          <w:sz w:val="28"/>
          <w:szCs w:val="28"/>
        </w:rPr>
        <w:t xml:space="preserve"> Резеда Рашидовна, стаж- 30 лет.</w:t>
      </w:r>
    </w:p>
    <w:p w:rsidR="00002AA5" w:rsidRPr="004852A2" w:rsidRDefault="00870D99" w:rsidP="00755B45">
      <w:pPr>
        <w:pStyle w:val="10"/>
        <w:spacing w:before="0" w:line="360" w:lineRule="auto"/>
        <w:jc w:val="center"/>
        <w:rPr>
          <w:rFonts w:ascii="Times New Roman" w:hAnsi="Times New Roman" w:cs="Times New Roman"/>
          <w:color w:val="auto"/>
        </w:rPr>
      </w:pPr>
      <w:bookmarkStart w:id="131" w:name="_Toc58194150"/>
      <w:bookmarkStart w:id="132" w:name="_Toc58586612"/>
      <w:r w:rsidRPr="004852A2">
        <w:rPr>
          <w:rFonts w:ascii="Times New Roman" w:hAnsi="Times New Roman" w:cs="Times New Roman"/>
          <w:color w:val="auto"/>
        </w:rPr>
        <w:lastRenderedPageBreak/>
        <w:t>6</w:t>
      </w:r>
      <w:r w:rsidR="00826848" w:rsidRPr="004852A2">
        <w:rPr>
          <w:rFonts w:ascii="Times New Roman" w:hAnsi="Times New Roman" w:cs="Times New Roman"/>
          <w:color w:val="auto"/>
        </w:rPr>
        <w:t>.</w:t>
      </w:r>
      <w:r w:rsidR="004E33AC" w:rsidRPr="004852A2">
        <w:rPr>
          <w:rFonts w:ascii="Times New Roman" w:hAnsi="Times New Roman" w:cs="Times New Roman"/>
          <w:color w:val="auto"/>
        </w:rPr>
        <w:t xml:space="preserve"> </w:t>
      </w:r>
      <w:r w:rsidR="004C77BD" w:rsidRPr="004852A2">
        <w:rPr>
          <w:rFonts w:ascii="Times New Roman" w:hAnsi="Times New Roman" w:cs="Times New Roman"/>
          <w:color w:val="auto"/>
        </w:rPr>
        <w:t>Ф</w:t>
      </w:r>
      <w:bookmarkEnd w:id="131"/>
      <w:r w:rsidR="00826848" w:rsidRPr="004852A2">
        <w:rPr>
          <w:rFonts w:ascii="Times New Roman" w:hAnsi="Times New Roman" w:cs="Times New Roman"/>
          <w:color w:val="auto"/>
        </w:rPr>
        <w:t>ОРМА АТТЕСТАЦИИ И КОНТРОЛЯ</w:t>
      </w:r>
      <w:bookmarkEnd w:id="132"/>
    </w:p>
    <w:p w:rsidR="00870D99" w:rsidRPr="004852A2" w:rsidRDefault="00870D99" w:rsidP="00870D99">
      <w:pPr>
        <w:spacing w:after="0" w:line="240" w:lineRule="auto"/>
        <w:ind w:firstLine="709"/>
        <w:jc w:val="both"/>
        <w:rPr>
          <w:rFonts w:ascii="Times New Roman" w:hAnsi="Times New Roman"/>
          <w:sz w:val="28"/>
          <w:szCs w:val="28"/>
          <w:lang w:eastAsia="ru-RU"/>
        </w:rPr>
      </w:pPr>
      <w:r w:rsidRPr="004852A2">
        <w:rPr>
          <w:rFonts w:ascii="Times New Roman" w:hAnsi="Times New Roman"/>
          <w:sz w:val="28"/>
          <w:szCs w:val="28"/>
          <w:lang w:eastAsia="ru-RU"/>
        </w:rPr>
        <w:t>Одним из условий успешной реализации программы является систематическое и целенаправленное отслеживание результатов обучения. Методами педагогической диагностики выступают педагогическое наблюдение, выставка работ, выполнение контрольных теоретических заданий игрового характера.</w:t>
      </w:r>
    </w:p>
    <w:p w:rsidR="004E33AC" w:rsidRPr="004852A2" w:rsidRDefault="004E33AC" w:rsidP="00751683">
      <w:pPr>
        <w:spacing w:after="0" w:line="360" w:lineRule="auto"/>
        <w:jc w:val="both"/>
        <w:rPr>
          <w:rFonts w:ascii="Times New Roman" w:eastAsia="Times New Roman" w:hAnsi="Times New Roman"/>
          <w:b/>
          <w:sz w:val="28"/>
          <w:szCs w:val="28"/>
          <w:u w:val="single"/>
          <w:lang w:eastAsia="ar-SA"/>
        </w:rPr>
      </w:pPr>
    </w:p>
    <w:p w:rsidR="00826848" w:rsidRPr="004852A2" w:rsidRDefault="00002AA5" w:rsidP="00002AA5">
      <w:pPr>
        <w:spacing w:after="0" w:line="360" w:lineRule="auto"/>
        <w:ind w:firstLine="709"/>
        <w:jc w:val="both"/>
        <w:rPr>
          <w:rFonts w:ascii="Times New Roman" w:eastAsia="Times New Roman" w:hAnsi="Times New Roman"/>
          <w:b/>
          <w:sz w:val="28"/>
          <w:szCs w:val="28"/>
          <w:u w:val="single"/>
          <w:lang w:eastAsia="ar-SA"/>
        </w:rPr>
      </w:pPr>
      <w:r w:rsidRPr="004852A2">
        <w:rPr>
          <w:rFonts w:ascii="Times New Roman" w:eastAsia="Times New Roman" w:hAnsi="Times New Roman"/>
          <w:b/>
          <w:sz w:val="28"/>
          <w:szCs w:val="28"/>
          <w:u w:val="single"/>
          <w:lang w:eastAsia="ar-SA"/>
        </w:rPr>
        <w:t>Входная диагностика</w:t>
      </w:r>
    </w:p>
    <w:p w:rsidR="00EC7A00" w:rsidRPr="004852A2" w:rsidRDefault="00EC7A00" w:rsidP="00002AA5">
      <w:pPr>
        <w:widowControl w:val="0"/>
        <w:suppressAutoHyphens/>
        <w:spacing w:after="0" w:line="360" w:lineRule="auto"/>
        <w:ind w:right="-8" w:firstLine="709"/>
        <w:jc w:val="both"/>
        <w:rPr>
          <w:rFonts w:ascii="Times New Roman" w:eastAsia="Times New Roman" w:hAnsi="Times New Roman"/>
          <w:color w:val="000000"/>
          <w:sz w:val="28"/>
          <w:szCs w:val="28"/>
          <w:lang w:eastAsia="ar-SA"/>
        </w:rPr>
      </w:pPr>
      <w:r w:rsidRPr="004852A2">
        <w:rPr>
          <w:rFonts w:ascii="Times New Roman" w:eastAsia="Times New Roman" w:hAnsi="Times New Roman"/>
          <w:color w:val="000000"/>
          <w:sz w:val="28"/>
          <w:szCs w:val="28"/>
          <w:lang w:eastAsia="ar-SA"/>
        </w:rPr>
        <w:t>Цель диагностики</w:t>
      </w:r>
      <w:r w:rsidR="00826848" w:rsidRPr="004852A2">
        <w:rPr>
          <w:rFonts w:ascii="Times New Roman" w:eastAsia="Times New Roman" w:hAnsi="Times New Roman"/>
          <w:color w:val="000000"/>
          <w:sz w:val="28"/>
          <w:szCs w:val="28"/>
          <w:lang w:eastAsia="ar-SA"/>
        </w:rPr>
        <w:t xml:space="preserve">: определение уровня подготовки </w:t>
      </w:r>
      <w:proofErr w:type="gramStart"/>
      <w:r w:rsidR="00826848" w:rsidRPr="004852A2">
        <w:rPr>
          <w:rFonts w:ascii="Times New Roman" w:eastAsia="Times New Roman" w:hAnsi="Times New Roman"/>
          <w:color w:val="000000"/>
          <w:sz w:val="28"/>
          <w:szCs w:val="28"/>
          <w:lang w:eastAsia="ar-SA"/>
        </w:rPr>
        <w:t>обучающихся</w:t>
      </w:r>
      <w:proofErr w:type="gramEnd"/>
      <w:r w:rsidR="00826848" w:rsidRPr="004852A2">
        <w:rPr>
          <w:rFonts w:ascii="Times New Roman" w:eastAsia="Times New Roman" w:hAnsi="Times New Roman"/>
          <w:color w:val="000000"/>
          <w:sz w:val="28"/>
          <w:szCs w:val="28"/>
          <w:lang w:eastAsia="ar-SA"/>
        </w:rPr>
        <w:t xml:space="preserve"> в начале обучения, т.е. начальное диагностирование. </w:t>
      </w:r>
    </w:p>
    <w:p w:rsidR="00826848" w:rsidRPr="004852A2" w:rsidRDefault="00EC7A00" w:rsidP="00002AA5">
      <w:pPr>
        <w:widowControl w:val="0"/>
        <w:suppressAutoHyphens/>
        <w:spacing w:after="0" w:line="360" w:lineRule="auto"/>
        <w:ind w:right="-8" w:firstLine="709"/>
        <w:jc w:val="both"/>
        <w:rPr>
          <w:rFonts w:ascii="Times New Roman" w:eastAsia="Times New Roman" w:hAnsi="Times New Roman"/>
          <w:color w:val="000000"/>
          <w:sz w:val="28"/>
          <w:szCs w:val="28"/>
          <w:lang w:eastAsia="ar-SA"/>
        </w:rPr>
      </w:pPr>
      <w:r w:rsidRPr="004852A2">
        <w:rPr>
          <w:rFonts w:ascii="Times New Roman" w:eastAsia="Times New Roman" w:hAnsi="Times New Roman"/>
          <w:color w:val="000000"/>
          <w:sz w:val="28"/>
          <w:szCs w:val="28"/>
          <w:lang w:eastAsia="ar-SA"/>
        </w:rPr>
        <w:t>Задачи диагностики</w:t>
      </w:r>
      <w:r w:rsidR="00826848" w:rsidRPr="004852A2">
        <w:rPr>
          <w:rFonts w:ascii="Times New Roman" w:eastAsia="Times New Roman" w:hAnsi="Times New Roman"/>
          <w:color w:val="000000"/>
          <w:sz w:val="28"/>
          <w:szCs w:val="28"/>
          <w:lang w:eastAsia="ar-SA"/>
        </w:rPr>
        <w:t>:</w:t>
      </w:r>
    </w:p>
    <w:p w:rsidR="00826848" w:rsidRPr="004852A2" w:rsidRDefault="00317FAC" w:rsidP="00002AA5">
      <w:pPr>
        <w:widowControl w:val="0"/>
        <w:suppressAutoHyphens/>
        <w:spacing w:after="0" w:line="360" w:lineRule="auto"/>
        <w:ind w:right="-8" w:firstLine="709"/>
        <w:jc w:val="both"/>
        <w:rPr>
          <w:rFonts w:ascii="Times New Roman" w:eastAsia="Times New Roman" w:hAnsi="Times New Roman"/>
          <w:color w:val="000000"/>
          <w:sz w:val="28"/>
          <w:szCs w:val="28"/>
          <w:lang w:eastAsia="ar-SA"/>
        </w:rPr>
      </w:pPr>
      <w:r w:rsidRPr="004852A2">
        <w:rPr>
          <w:rFonts w:ascii="Times New Roman" w:eastAsia="Times New Roman" w:hAnsi="Times New Roman"/>
          <w:color w:val="000000"/>
          <w:sz w:val="28"/>
          <w:szCs w:val="28"/>
          <w:lang w:eastAsia="ar-SA"/>
        </w:rPr>
        <w:t>-</w:t>
      </w:r>
      <w:r w:rsidR="004E33AC" w:rsidRPr="004852A2">
        <w:rPr>
          <w:rFonts w:ascii="Times New Roman" w:eastAsia="Times New Roman" w:hAnsi="Times New Roman"/>
          <w:color w:val="000000"/>
          <w:sz w:val="28"/>
          <w:szCs w:val="28"/>
          <w:lang w:eastAsia="ar-SA"/>
        </w:rPr>
        <w:t xml:space="preserve"> </w:t>
      </w:r>
      <w:r w:rsidR="00826848" w:rsidRPr="004852A2">
        <w:rPr>
          <w:rFonts w:ascii="Times New Roman" w:eastAsia="Times New Roman" w:hAnsi="Times New Roman"/>
          <w:color w:val="000000"/>
          <w:sz w:val="28"/>
          <w:szCs w:val="28"/>
          <w:lang w:eastAsia="ar-SA"/>
        </w:rPr>
        <w:t xml:space="preserve">спрогнозировать возможности </w:t>
      </w:r>
      <w:proofErr w:type="gramStart"/>
      <w:r w:rsidR="00826848" w:rsidRPr="004852A2">
        <w:rPr>
          <w:rFonts w:ascii="Times New Roman" w:eastAsia="Times New Roman" w:hAnsi="Times New Roman"/>
          <w:color w:val="000000"/>
          <w:sz w:val="28"/>
          <w:szCs w:val="28"/>
          <w:lang w:eastAsia="ar-SA"/>
        </w:rPr>
        <w:t>обучающихся</w:t>
      </w:r>
      <w:proofErr w:type="gramEnd"/>
      <w:r w:rsidR="00826848" w:rsidRPr="004852A2">
        <w:rPr>
          <w:rFonts w:ascii="Times New Roman" w:eastAsia="Times New Roman" w:hAnsi="Times New Roman"/>
          <w:color w:val="000000"/>
          <w:sz w:val="28"/>
          <w:szCs w:val="28"/>
          <w:lang w:eastAsia="ar-SA"/>
        </w:rPr>
        <w:t xml:space="preserve"> для успешного прохождения программы.</w:t>
      </w:r>
    </w:p>
    <w:p w:rsidR="00826848" w:rsidRPr="004852A2" w:rsidRDefault="00826848" w:rsidP="00002AA5">
      <w:pPr>
        <w:widowControl w:val="0"/>
        <w:suppressAutoHyphens/>
        <w:spacing w:after="0" w:line="360" w:lineRule="auto"/>
        <w:ind w:right="-8" w:firstLine="709"/>
        <w:jc w:val="both"/>
        <w:rPr>
          <w:rFonts w:ascii="Times New Roman" w:eastAsia="Times New Roman" w:hAnsi="Times New Roman"/>
          <w:color w:val="000000"/>
          <w:sz w:val="28"/>
          <w:szCs w:val="28"/>
          <w:lang w:eastAsia="ar-SA"/>
        </w:rPr>
      </w:pPr>
      <w:r w:rsidRPr="004852A2">
        <w:rPr>
          <w:rFonts w:ascii="Times New Roman" w:eastAsia="Times New Roman" w:hAnsi="Times New Roman"/>
          <w:color w:val="000000"/>
          <w:sz w:val="28"/>
          <w:szCs w:val="28"/>
          <w:lang w:eastAsia="ar-SA"/>
        </w:rPr>
        <w:t>Формы проведения аттестации:</w:t>
      </w:r>
    </w:p>
    <w:p w:rsidR="00826848" w:rsidRPr="004852A2" w:rsidRDefault="00826848" w:rsidP="00002AA5">
      <w:pPr>
        <w:widowControl w:val="0"/>
        <w:suppressAutoHyphens/>
        <w:spacing w:after="0" w:line="360" w:lineRule="auto"/>
        <w:ind w:right="-8" w:firstLine="709"/>
        <w:jc w:val="both"/>
        <w:rPr>
          <w:rFonts w:ascii="Times New Roman" w:hAnsi="Times New Roman"/>
          <w:color w:val="000000"/>
          <w:sz w:val="28"/>
          <w:szCs w:val="28"/>
          <w:lang w:bidi="en-US"/>
        </w:rPr>
      </w:pPr>
      <w:r w:rsidRPr="004852A2">
        <w:rPr>
          <w:rFonts w:ascii="Times New Roman" w:hAnsi="Times New Roman"/>
          <w:color w:val="000000"/>
          <w:sz w:val="28"/>
          <w:szCs w:val="28"/>
          <w:lang w:bidi="en-US"/>
        </w:rPr>
        <w:t xml:space="preserve">- собеседование; </w:t>
      </w:r>
    </w:p>
    <w:p w:rsidR="00826848" w:rsidRPr="004852A2" w:rsidRDefault="00826848" w:rsidP="00002AA5">
      <w:pPr>
        <w:widowControl w:val="0"/>
        <w:suppressAutoHyphens/>
        <w:spacing w:after="0" w:line="360" w:lineRule="auto"/>
        <w:ind w:right="-8" w:firstLine="709"/>
        <w:jc w:val="both"/>
        <w:rPr>
          <w:rFonts w:ascii="Times New Roman" w:hAnsi="Times New Roman"/>
          <w:color w:val="000000"/>
          <w:sz w:val="28"/>
          <w:szCs w:val="28"/>
          <w:lang w:bidi="en-US"/>
        </w:rPr>
      </w:pPr>
      <w:r w:rsidRPr="004852A2">
        <w:rPr>
          <w:rFonts w:ascii="Times New Roman" w:hAnsi="Times New Roman"/>
          <w:color w:val="000000"/>
          <w:sz w:val="28"/>
          <w:szCs w:val="28"/>
          <w:lang w:bidi="en-US"/>
        </w:rPr>
        <w:t>- самооценка обучающихся своих знаний и умений;</w:t>
      </w:r>
    </w:p>
    <w:p w:rsidR="00826848" w:rsidRPr="004852A2" w:rsidRDefault="00826848" w:rsidP="00002AA5">
      <w:pPr>
        <w:widowControl w:val="0"/>
        <w:suppressAutoHyphens/>
        <w:spacing w:after="0" w:line="360" w:lineRule="auto"/>
        <w:ind w:right="-8" w:firstLine="709"/>
        <w:jc w:val="both"/>
        <w:rPr>
          <w:rFonts w:ascii="Times New Roman" w:eastAsia="Times New Roman" w:hAnsi="Times New Roman"/>
          <w:color w:val="000000"/>
          <w:sz w:val="28"/>
          <w:szCs w:val="28"/>
          <w:lang w:eastAsia="ar-SA"/>
        </w:rPr>
      </w:pPr>
      <w:r w:rsidRPr="004852A2">
        <w:rPr>
          <w:rFonts w:ascii="Times New Roman" w:eastAsia="Times New Roman" w:hAnsi="Times New Roman"/>
          <w:color w:val="000000"/>
          <w:sz w:val="28"/>
          <w:szCs w:val="28"/>
          <w:lang w:eastAsia="ar-SA"/>
        </w:rPr>
        <w:t>- педагогическая диагностика.</w:t>
      </w:r>
    </w:p>
    <w:p w:rsidR="00A2068F" w:rsidRPr="004852A2" w:rsidRDefault="00A2068F" w:rsidP="00002AA5">
      <w:pPr>
        <w:widowControl w:val="0"/>
        <w:suppressAutoHyphens/>
        <w:spacing w:after="0" w:line="360" w:lineRule="auto"/>
        <w:ind w:firstLine="709"/>
        <w:mirrorIndents/>
        <w:jc w:val="both"/>
        <w:rPr>
          <w:rFonts w:ascii="Times New Roman" w:eastAsia="Times New Roman" w:hAnsi="Times New Roman"/>
          <w:b/>
          <w:bCs/>
          <w:color w:val="000000"/>
          <w:sz w:val="28"/>
          <w:szCs w:val="28"/>
          <w:u w:val="single"/>
          <w:lang w:eastAsia="ar-SA"/>
        </w:rPr>
      </w:pPr>
    </w:p>
    <w:p w:rsidR="00826848" w:rsidRPr="004852A2" w:rsidRDefault="00002AA5" w:rsidP="00002AA5">
      <w:pPr>
        <w:widowControl w:val="0"/>
        <w:suppressAutoHyphens/>
        <w:spacing w:after="0" w:line="360" w:lineRule="auto"/>
        <w:ind w:firstLine="709"/>
        <w:mirrorIndents/>
        <w:jc w:val="both"/>
        <w:rPr>
          <w:rFonts w:ascii="Times New Roman" w:eastAsia="Times New Roman" w:hAnsi="Times New Roman"/>
          <w:b/>
          <w:bCs/>
          <w:color w:val="000000"/>
          <w:sz w:val="28"/>
          <w:szCs w:val="28"/>
          <w:u w:val="single"/>
          <w:lang w:eastAsia="ar-SA"/>
        </w:rPr>
      </w:pPr>
      <w:r w:rsidRPr="004852A2">
        <w:rPr>
          <w:rFonts w:ascii="Times New Roman" w:eastAsia="Times New Roman" w:hAnsi="Times New Roman"/>
          <w:b/>
          <w:bCs/>
          <w:color w:val="000000"/>
          <w:sz w:val="28"/>
          <w:szCs w:val="28"/>
          <w:u w:val="single"/>
          <w:lang w:eastAsia="ar-SA"/>
        </w:rPr>
        <w:t>Промежуточная аттестация</w:t>
      </w:r>
    </w:p>
    <w:p w:rsidR="00826848" w:rsidRPr="004852A2" w:rsidRDefault="00826848" w:rsidP="00002AA5">
      <w:pPr>
        <w:widowControl w:val="0"/>
        <w:suppressAutoHyphens/>
        <w:spacing w:after="0" w:line="360" w:lineRule="auto"/>
        <w:ind w:firstLine="709"/>
        <w:mirrorIndents/>
        <w:jc w:val="both"/>
        <w:rPr>
          <w:rFonts w:ascii="Times New Roman" w:eastAsia="Times New Roman" w:hAnsi="Times New Roman"/>
          <w:color w:val="000000"/>
          <w:sz w:val="28"/>
          <w:szCs w:val="28"/>
          <w:lang w:eastAsia="ar-SA"/>
        </w:rPr>
      </w:pPr>
      <w:r w:rsidRPr="004852A2">
        <w:rPr>
          <w:rFonts w:ascii="Times New Roman" w:eastAsia="Times New Roman" w:hAnsi="Times New Roman"/>
          <w:b/>
          <w:color w:val="000000"/>
          <w:sz w:val="28"/>
          <w:szCs w:val="28"/>
          <w:lang w:eastAsia="ar-SA"/>
        </w:rPr>
        <w:t>Цель аттестации:</w:t>
      </w:r>
      <w:r w:rsidRPr="004852A2">
        <w:rPr>
          <w:rFonts w:ascii="Times New Roman" w:eastAsia="Times New Roman" w:hAnsi="Times New Roman"/>
          <w:color w:val="000000"/>
          <w:sz w:val="28"/>
          <w:szCs w:val="28"/>
          <w:lang w:eastAsia="ar-SA"/>
        </w:rPr>
        <w:t xml:space="preserve"> подведение промежуточных итогов обучения, оценка успешности продвижения обучающегося по программе.</w:t>
      </w:r>
    </w:p>
    <w:p w:rsidR="00826848" w:rsidRPr="004852A2" w:rsidRDefault="00826848" w:rsidP="00002AA5">
      <w:pPr>
        <w:widowControl w:val="0"/>
        <w:suppressAutoHyphens/>
        <w:spacing w:after="0" w:line="360" w:lineRule="auto"/>
        <w:ind w:firstLine="709"/>
        <w:mirrorIndents/>
        <w:jc w:val="both"/>
        <w:rPr>
          <w:rFonts w:ascii="Times New Roman" w:eastAsia="Times New Roman" w:hAnsi="Times New Roman"/>
          <w:b/>
          <w:color w:val="000000"/>
          <w:sz w:val="28"/>
          <w:szCs w:val="28"/>
          <w:lang w:eastAsia="ar-SA"/>
        </w:rPr>
      </w:pPr>
      <w:r w:rsidRPr="004852A2">
        <w:rPr>
          <w:rFonts w:ascii="Times New Roman" w:eastAsia="Times New Roman" w:hAnsi="Times New Roman"/>
          <w:b/>
          <w:color w:val="000000"/>
          <w:sz w:val="28"/>
          <w:szCs w:val="28"/>
          <w:lang w:eastAsia="ar-SA"/>
        </w:rPr>
        <w:t>Задачи аттестации:</w:t>
      </w:r>
    </w:p>
    <w:p w:rsidR="00826848" w:rsidRPr="004852A2" w:rsidRDefault="00826848" w:rsidP="00002AA5">
      <w:pPr>
        <w:widowControl w:val="0"/>
        <w:suppressAutoHyphens/>
        <w:spacing w:after="0" w:line="360" w:lineRule="auto"/>
        <w:ind w:firstLine="709"/>
        <w:mirrorIndents/>
        <w:jc w:val="both"/>
        <w:rPr>
          <w:rFonts w:ascii="Times New Roman" w:eastAsia="Times New Roman" w:hAnsi="Times New Roman"/>
          <w:color w:val="000000"/>
          <w:sz w:val="28"/>
          <w:szCs w:val="28"/>
          <w:lang w:eastAsia="ar-SA"/>
        </w:rPr>
      </w:pPr>
      <w:r w:rsidRPr="004852A2">
        <w:rPr>
          <w:rFonts w:ascii="Times New Roman" w:eastAsia="Times New Roman" w:hAnsi="Times New Roman"/>
          <w:color w:val="000000"/>
          <w:sz w:val="28"/>
          <w:szCs w:val="28"/>
          <w:lang w:eastAsia="ar-SA"/>
        </w:rPr>
        <w:t xml:space="preserve">- оценить уровень полученных знаний, умений и </w:t>
      </w:r>
      <w:proofErr w:type="gramStart"/>
      <w:r w:rsidRPr="004852A2">
        <w:rPr>
          <w:rFonts w:ascii="Times New Roman" w:eastAsia="Times New Roman" w:hAnsi="Times New Roman"/>
          <w:color w:val="000000"/>
          <w:sz w:val="28"/>
          <w:szCs w:val="28"/>
          <w:lang w:eastAsia="ar-SA"/>
        </w:rPr>
        <w:t>навыков</w:t>
      </w:r>
      <w:proofErr w:type="gramEnd"/>
      <w:r w:rsidRPr="004852A2">
        <w:rPr>
          <w:rFonts w:ascii="Times New Roman" w:eastAsia="Times New Roman" w:hAnsi="Times New Roman"/>
          <w:color w:val="000000"/>
          <w:sz w:val="28"/>
          <w:szCs w:val="28"/>
          <w:lang w:eastAsia="ar-SA"/>
        </w:rPr>
        <w:t xml:space="preserve"> обучающихся по программе;</w:t>
      </w:r>
    </w:p>
    <w:p w:rsidR="00826848" w:rsidRPr="004852A2" w:rsidRDefault="00826848" w:rsidP="00002AA5">
      <w:pPr>
        <w:widowControl w:val="0"/>
        <w:suppressAutoHyphens/>
        <w:spacing w:after="0" w:line="360" w:lineRule="auto"/>
        <w:ind w:firstLine="709"/>
        <w:mirrorIndents/>
        <w:jc w:val="both"/>
        <w:rPr>
          <w:rFonts w:ascii="Times New Roman" w:eastAsia="Times New Roman" w:hAnsi="Times New Roman"/>
          <w:color w:val="000000"/>
          <w:sz w:val="28"/>
          <w:szCs w:val="28"/>
          <w:lang w:eastAsia="ar-SA"/>
        </w:rPr>
      </w:pPr>
      <w:r w:rsidRPr="004852A2">
        <w:rPr>
          <w:rFonts w:ascii="Times New Roman" w:eastAsia="Times New Roman" w:hAnsi="Times New Roman"/>
          <w:color w:val="000000"/>
          <w:sz w:val="28"/>
          <w:szCs w:val="28"/>
          <w:lang w:eastAsia="ar-SA"/>
        </w:rPr>
        <w:t>-  корректировка учебного процесса.</w:t>
      </w:r>
    </w:p>
    <w:p w:rsidR="00826848" w:rsidRPr="004852A2" w:rsidRDefault="00826848" w:rsidP="00002AA5">
      <w:pPr>
        <w:widowControl w:val="0"/>
        <w:suppressAutoHyphens/>
        <w:spacing w:after="0" w:line="360" w:lineRule="auto"/>
        <w:ind w:firstLine="709"/>
        <w:mirrorIndents/>
        <w:jc w:val="both"/>
        <w:rPr>
          <w:rFonts w:ascii="Times New Roman" w:eastAsia="Times New Roman" w:hAnsi="Times New Roman"/>
          <w:color w:val="000000"/>
          <w:sz w:val="28"/>
          <w:szCs w:val="28"/>
          <w:lang w:eastAsia="ar-SA"/>
        </w:rPr>
      </w:pPr>
      <w:r w:rsidRPr="004852A2">
        <w:rPr>
          <w:rFonts w:ascii="Times New Roman" w:eastAsia="Times New Roman" w:hAnsi="Times New Roman"/>
          <w:b/>
          <w:color w:val="000000"/>
          <w:sz w:val="28"/>
          <w:szCs w:val="28"/>
          <w:lang w:eastAsia="ar-SA"/>
        </w:rPr>
        <w:t>Время проведения:</w:t>
      </w:r>
      <w:r w:rsidRPr="004852A2">
        <w:rPr>
          <w:rFonts w:ascii="Times New Roman" w:eastAsia="Times New Roman" w:hAnsi="Times New Roman"/>
          <w:color w:val="000000"/>
          <w:sz w:val="28"/>
          <w:szCs w:val="28"/>
          <w:lang w:eastAsia="ar-SA"/>
        </w:rPr>
        <w:t xml:space="preserve"> в конце каждого полугодия и в конце </w:t>
      </w:r>
      <w:r w:rsidR="00A2068F" w:rsidRPr="004852A2">
        <w:rPr>
          <w:rFonts w:ascii="Times New Roman" w:eastAsia="Times New Roman" w:hAnsi="Times New Roman"/>
          <w:color w:val="000000"/>
          <w:sz w:val="28"/>
          <w:szCs w:val="28"/>
          <w:lang w:eastAsia="ar-SA"/>
        </w:rPr>
        <w:t>1-го</w:t>
      </w:r>
      <w:r w:rsidR="00751683" w:rsidRPr="004852A2">
        <w:rPr>
          <w:rFonts w:ascii="Times New Roman" w:eastAsia="Times New Roman" w:hAnsi="Times New Roman"/>
          <w:color w:val="000000"/>
          <w:sz w:val="28"/>
          <w:szCs w:val="28"/>
          <w:lang w:eastAsia="ar-SA"/>
        </w:rPr>
        <w:t>, 2-го</w:t>
      </w:r>
      <w:r w:rsidR="00A2068F" w:rsidRPr="004852A2">
        <w:rPr>
          <w:rFonts w:ascii="Times New Roman" w:eastAsia="Times New Roman" w:hAnsi="Times New Roman"/>
          <w:color w:val="000000"/>
          <w:sz w:val="28"/>
          <w:szCs w:val="28"/>
          <w:lang w:eastAsia="ar-SA"/>
        </w:rPr>
        <w:t xml:space="preserve"> </w:t>
      </w:r>
      <w:r w:rsidRPr="004852A2">
        <w:rPr>
          <w:rFonts w:ascii="Times New Roman" w:eastAsia="Times New Roman" w:hAnsi="Times New Roman"/>
          <w:color w:val="000000"/>
          <w:sz w:val="28"/>
          <w:szCs w:val="28"/>
          <w:lang w:eastAsia="ar-SA"/>
        </w:rPr>
        <w:t>год</w:t>
      </w:r>
      <w:r w:rsidR="00751683" w:rsidRPr="004852A2">
        <w:rPr>
          <w:rFonts w:ascii="Times New Roman" w:eastAsia="Times New Roman" w:hAnsi="Times New Roman"/>
          <w:color w:val="000000"/>
          <w:sz w:val="28"/>
          <w:szCs w:val="28"/>
          <w:lang w:eastAsia="ar-SA"/>
        </w:rPr>
        <w:t>ов</w:t>
      </w:r>
      <w:r w:rsidR="00A2068F" w:rsidRPr="004852A2">
        <w:rPr>
          <w:rFonts w:ascii="Times New Roman" w:eastAsia="Times New Roman" w:hAnsi="Times New Roman"/>
          <w:color w:val="000000"/>
          <w:sz w:val="28"/>
          <w:szCs w:val="28"/>
          <w:lang w:eastAsia="ar-SA"/>
        </w:rPr>
        <w:t xml:space="preserve"> обучения</w:t>
      </w:r>
      <w:r w:rsidRPr="004852A2">
        <w:rPr>
          <w:rFonts w:ascii="Times New Roman" w:eastAsia="Times New Roman" w:hAnsi="Times New Roman"/>
          <w:color w:val="000000"/>
          <w:sz w:val="28"/>
          <w:szCs w:val="28"/>
          <w:lang w:eastAsia="ar-SA"/>
        </w:rPr>
        <w:t>.</w:t>
      </w:r>
    </w:p>
    <w:p w:rsidR="00826848" w:rsidRPr="004852A2" w:rsidRDefault="00826848" w:rsidP="00002AA5">
      <w:pPr>
        <w:widowControl w:val="0"/>
        <w:suppressAutoHyphens/>
        <w:spacing w:after="0" w:line="360" w:lineRule="auto"/>
        <w:ind w:firstLine="709"/>
        <w:mirrorIndents/>
        <w:jc w:val="both"/>
        <w:rPr>
          <w:rFonts w:ascii="Times New Roman" w:eastAsia="Times New Roman" w:hAnsi="Times New Roman"/>
          <w:b/>
          <w:color w:val="000000"/>
          <w:sz w:val="28"/>
          <w:szCs w:val="28"/>
          <w:lang w:eastAsia="ar-SA"/>
        </w:rPr>
      </w:pPr>
      <w:r w:rsidRPr="004852A2">
        <w:rPr>
          <w:rFonts w:ascii="Times New Roman" w:eastAsia="Times New Roman" w:hAnsi="Times New Roman"/>
          <w:b/>
          <w:color w:val="000000"/>
          <w:sz w:val="28"/>
          <w:szCs w:val="28"/>
          <w:lang w:eastAsia="ar-SA"/>
        </w:rPr>
        <w:t>Формы проведения аттестации:</w:t>
      </w:r>
    </w:p>
    <w:p w:rsidR="00751683" w:rsidRPr="004852A2" w:rsidRDefault="00751683" w:rsidP="00002AA5">
      <w:pPr>
        <w:widowControl w:val="0"/>
        <w:suppressAutoHyphens/>
        <w:spacing w:after="0" w:line="360" w:lineRule="auto"/>
        <w:ind w:firstLine="709"/>
        <w:mirrorIndents/>
        <w:jc w:val="both"/>
        <w:rPr>
          <w:rFonts w:ascii="Times New Roman" w:eastAsia="Times New Roman" w:hAnsi="Times New Roman"/>
          <w:bCs/>
          <w:color w:val="000000"/>
          <w:sz w:val="28"/>
          <w:szCs w:val="28"/>
          <w:lang w:eastAsia="ar-SA"/>
        </w:rPr>
      </w:pPr>
      <w:r w:rsidRPr="004852A2">
        <w:rPr>
          <w:rFonts w:ascii="Times New Roman" w:eastAsia="Times New Roman" w:hAnsi="Times New Roman"/>
          <w:bCs/>
          <w:color w:val="000000"/>
          <w:sz w:val="28"/>
          <w:szCs w:val="28"/>
          <w:lang w:eastAsia="ar-SA"/>
        </w:rPr>
        <w:t>- творческие работы, выставки;</w:t>
      </w:r>
    </w:p>
    <w:p w:rsidR="00826848" w:rsidRPr="004852A2" w:rsidRDefault="00826848" w:rsidP="00002AA5">
      <w:pPr>
        <w:widowControl w:val="0"/>
        <w:suppressAutoHyphens/>
        <w:spacing w:after="0" w:line="360" w:lineRule="auto"/>
        <w:ind w:firstLine="709"/>
        <w:mirrorIndents/>
        <w:jc w:val="both"/>
        <w:rPr>
          <w:rFonts w:ascii="Times New Roman" w:eastAsia="Times New Roman" w:hAnsi="Times New Roman"/>
          <w:color w:val="000000"/>
          <w:sz w:val="28"/>
          <w:szCs w:val="28"/>
          <w:lang w:eastAsia="ar-SA"/>
        </w:rPr>
      </w:pPr>
      <w:r w:rsidRPr="004852A2">
        <w:rPr>
          <w:rFonts w:ascii="Times New Roman" w:eastAsia="Times New Roman" w:hAnsi="Times New Roman"/>
          <w:color w:val="000000"/>
          <w:sz w:val="28"/>
          <w:szCs w:val="28"/>
          <w:lang w:eastAsia="ar-SA"/>
        </w:rPr>
        <w:t>- индивидуальные задания различного типа;</w:t>
      </w:r>
    </w:p>
    <w:p w:rsidR="00826848" w:rsidRPr="004852A2" w:rsidRDefault="00826848" w:rsidP="00002AA5">
      <w:pPr>
        <w:widowControl w:val="0"/>
        <w:suppressAutoHyphens/>
        <w:spacing w:after="0" w:line="360" w:lineRule="auto"/>
        <w:ind w:firstLine="709"/>
        <w:mirrorIndents/>
        <w:jc w:val="both"/>
        <w:rPr>
          <w:rFonts w:ascii="Times New Roman" w:eastAsia="Times New Roman" w:hAnsi="Times New Roman"/>
          <w:color w:val="000000"/>
          <w:sz w:val="28"/>
          <w:szCs w:val="28"/>
          <w:lang w:eastAsia="ar-SA"/>
        </w:rPr>
      </w:pPr>
      <w:r w:rsidRPr="004852A2">
        <w:rPr>
          <w:rFonts w:ascii="Times New Roman" w:eastAsia="Times New Roman" w:hAnsi="Times New Roman"/>
          <w:color w:val="000000"/>
          <w:sz w:val="28"/>
          <w:szCs w:val="28"/>
          <w:lang w:eastAsia="ar-SA"/>
        </w:rPr>
        <w:t>- карта индивидуальных достижений;</w:t>
      </w:r>
    </w:p>
    <w:p w:rsidR="00826848" w:rsidRPr="004852A2" w:rsidRDefault="00826848" w:rsidP="00002AA5">
      <w:pPr>
        <w:widowControl w:val="0"/>
        <w:suppressAutoHyphens/>
        <w:spacing w:after="0" w:line="360" w:lineRule="auto"/>
        <w:ind w:firstLine="709"/>
        <w:mirrorIndents/>
        <w:jc w:val="both"/>
        <w:rPr>
          <w:rFonts w:ascii="Times New Roman" w:eastAsia="Times New Roman" w:hAnsi="Times New Roman"/>
          <w:color w:val="000000"/>
          <w:sz w:val="28"/>
          <w:szCs w:val="28"/>
          <w:lang w:eastAsia="ar-SA"/>
        </w:rPr>
      </w:pPr>
      <w:r w:rsidRPr="004852A2">
        <w:rPr>
          <w:rFonts w:ascii="Times New Roman" w:eastAsia="Times New Roman" w:hAnsi="Times New Roman"/>
          <w:color w:val="000000"/>
          <w:sz w:val="28"/>
          <w:szCs w:val="28"/>
          <w:lang w:eastAsia="ar-SA"/>
        </w:rPr>
        <w:lastRenderedPageBreak/>
        <w:t>- открытые занятия;</w:t>
      </w:r>
    </w:p>
    <w:p w:rsidR="00A2068F" w:rsidRPr="004852A2" w:rsidRDefault="00A2068F" w:rsidP="00A2068F">
      <w:pPr>
        <w:widowControl w:val="0"/>
        <w:suppressAutoHyphens/>
        <w:spacing w:after="0" w:line="360" w:lineRule="auto"/>
        <w:ind w:firstLine="709"/>
        <w:mirrorIndents/>
        <w:jc w:val="both"/>
        <w:rPr>
          <w:rFonts w:ascii="Times New Roman" w:eastAsia="Times New Roman" w:hAnsi="Times New Roman"/>
          <w:color w:val="000000"/>
          <w:sz w:val="28"/>
          <w:szCs w:val="28"/>
          <w:lang w:eastAsia="ar-SA"/>
        </w:rPr>
      </w:pPr>
      <w:r w:rsidRPr="004852A2">
        <w:rPr>
          <w:rFonts w:ascii="Times New Roman" w:eastAsia="Times New Roman" w:hAnsi="Times New Roman"/>
          <w:color w:val="000000"/>
          <w:sz w:val="28"/>
          <w:szCs w:val="28"/>
          <w:lang w:eastAsia="ar-SA"/>
        </w:rPr>
        <w:t>- выступления коллектива и сольные выступления воспитанников;</w:t>
      </w:r>
    </w:p>
    <w:p w:rsidR="00826848" w:rsidRPr="004852A2" w:rsidRDefault="00826848" w:rsidP="00002AA5">
      <w:pPr>
        <w:widowControl w:val="0"/>
        <w:suppressAutoHyphens/>
        <w:spacing w:after="0" w:line="360" w:lineRule="auto"/>
        <w:ind w:firstLine="709"/>
        <w:mirrorIndents/>
        <w:jc w:val="both"/>
        <w:rPr>
          <w:rFonts w:ascii="Times New Roman" w:eastAsia="Times New Roman" w:hAnsi="Times New Roman"/>
          <w:color w:val="000000"/>
          <w:sz w:val="28"/>
          <w:szCs w:val="28"/>
          <w:lang w:eastAsia="ar-SA"/>
        </w:rPr>
      </w:pPr>
      <w:r w:rsidRPr="004852A2">
        <w:rPr>
          <w:rFonts w:ascii="Times New Roman" w:eastAsia="Times New Roman" w:hAnsi="Times New Roman"/>
          <w:color w:val="000000"/>
          <w:sz w:val="28"/>
          <w:szCs w:val="28"/>
          <w:lang w:eastAsia="ar-SA"/>
        </w:rPr>
        <w:t>- участие в тематических конкурсах;</w:t>
      </w:r>
    </w:p>
    <w:p w:rsidR="00826848" w:rsidRPr="004852A2" w:rsidRDefault="00826848" w:rsidP="00002AA5">
      <w:pPr>
        <w:widowControl w:val="0"/>
        <w:suppressAutoHyphens/>
        <w:spacing w:after="0" w:line="360" w:lineRule="auto"/>
        <w:ind w:firstLine="709"/>
        <w:mirrorIndents/>
        <w:jc w:val="both"/>
        <w:rPr>
          <w:rFonts w:ascii="Times New Roman" w:eastAsia="Times New Roman" w:hAnsi="Times New Roman"/>
          <w:color w:val="000000"/>
          <w:sz w:val="28"/>
          <w:szCs w:val="28"/>
          <w:lang w:eastAsia="ar-SA"/>
        </w:rPr>
      </w:pPr>
      <w:r w:rsidRPr="004852A2">
        <w:rPr>
          <w:rFonts w:ascii="Times New Roman" w:eastAsia="Times New Roman" w:hAnsi="Times New Roman"/>
          <w:color w:val="000000"/>
          <w:sz w:val="28"/>
          <w:szCs w:val="28"/>
          <w:lang w:eastAsia="ar-SA"/>
        </w:rPr>
        <w:t>-  педагогическое наблюдение;</w:t>
      </w:r>
    </w:p>
    <w:p w:rsidR="00826848" w:rsidRPr="004852A2" w:rsidRDefault="00826848" w:rsidP="00002AA5">
      <w:pPr>
        <w:widowControl w:val="0"/>
        <w:suppressAutoHyphens/>
        <w:spacing w:after="0" w:line="360" w:lineRule="auto"/>
        <w:ind w:firstLine="709"/>
        <w:mirrorIndents/>
        <w:jc w:val="both"/>
        <w:rPr>
          <w:rFonts w:ascii="Times New Roman" w:eastAsia="Times New Roman" w:hAnsi="Times New Roman"/>
          <w:color w:val="000000"/>
          <w:sz w:val="28"/>
          <w:szCs w:val="28"/>
          <w:lang w:eastAsia="ar-SA"/>
        </w:rPr>
      </w:pPr>
      <w:r w:rsidRPr="004852A2">
        <w:rPr>
          <w:rFonts w:ascii="Times New Roman" w:eastAsia="Times New Roman" w:hAnsi="Times New Roman"/>
          <w:color w:val="000000"/>
          <w:sz w:val="28"/>
          <w:szCs w:val="28"/>
          <w:lang w:eastAsia="ar-SA"/>
        </w:rPr>
        <w:t xml:space="preserve">- педагогическая диагностика; </w:t>
      </w:r>
    </w:p>
    <w:p w:rsidR="00826848" w:rsidRPr="004852A2" w:rsidRDefault="00826848" w:rsidP="00002AA5">
      <w:pPr>
        <w:widowControl w:val="0"/>
        <w:suppressAutoHyphens/>
        <w:spacing w:after="0" w:line="360" w:lineRule="auto"/>
        <w:ind w:firstLine="709"/>
        <w:mirrorIndents/>
        <w:jc w:val="both"/>
        <w:rPr>
          <w:rFonts w:ascii="Times New Roman" w:eastAsia="Times New Roman" w:hAnsi="Times New Roman"/>
          <w:color w:val="000000"/>
          <w:sz w:val="28"/>
          <w:szCs w:val="28"/>
          <w:lang w:eastAsia="ar-SA"/>
        </w:rPr>
      </w:pPr>
      <w:r w:rsidRPr="004852A2">
        <w:rPr>
          <w:rFonts w:ascii="Times New Roman" w:eastAsia="Times New Roman" w:hAnsi="Times New Roman"/>
          <w:color w:val="000000"/>
          <w:sz w:val="28"/>
          <w:szCs w:val="28"/>
          <w:lang w:eastAsia="ar-SA"/>
        </w:rPr>
        <w:t xml:space="preserve">-  встречи с родителями </w:t>
      </w:r>
      <w:proofErr w:type="gramStart"/>
      <w:r w:rsidRPr="004852A2">
        <w:rPr>
          <w:rFonts w:ascii="Times New Roman" w:eastAsia="Times New Roman" w:hAnsi="Times New Roman"/>
          <w:color w:val="000000"/>
          <w:sz w:val="28"/>
          <w:szCs w:val="28"/>
          <w:lang w:eastAsia="ar-SA"/>
        </w:rPr>
        <w:t>обучающихся</w:t>
      </w:r>
      <w:proofErr w:type="gramEnd"/>
      <w:r w:rsidRPr="004852A2">
        <w:rPr>
          <w:rFonts w:ascii="Times New Roman" w:eastAsia="Times New Roman" w:hAnsi="Times New Roman"/>
          <w:color w:val="000000"/>
          <w:sz w:val="28"/>
          <w:szCs w:val="28"/>
          <w:lang w:eastAsia="ar-SA"/>
        </w:rPr>
        <w:t>;</w:t>
      </w:r>
    </w:p>
    <w:p w:rsidR="00A2068F" w:rsidRPr="004852A2" w:rsidRDefault="00A2068F" w:rsidP="00755B45">
      <w:pPr>
        <w:shd w:val="clear" w:color="auto" w:fill="FFFFFF"/>
        <w:spacing w:after="0" w:line="360" w:lineRule="auto"/>
        <w:ind w:firstLine="709"/>
        <w:jc w:val="both"/>
        <w:rPr>
          <w:rFonts w:ascii="Times New Roman" w:eastAsia="Times New Roman" w:hAnsi="Times New Roman"/>
          <w:b/>
          <w:bCs/>
          <w:color w:val="000000"/>
          <w:sz w:val="28"/>
          <w:szCs w:val="28"/>
          <w:u w:val="single"/>
          <w:lang w:eastAsia="ru-RU"/>
        </w:rPr>
      </w:pPr>
    </w:p>
    <w:p w:rsidR="00755B45" w:rsidRPr="004852A2" w:rsidRDefault="00D506D9" w:rsidP="00755B45">
      <w:pPr>
        <w:shd w:val="clear" w:color="auto" w:fill="FFFFFF"/>
        <w:spacing w:after="0" w:line="360" w:lineRule="auto"/>
        <w:ind w:firstLine="709"/>
        <w:jc w:val="both"/>
        <w:rPr>
          <w:rFonts w:ascii="Times New Roman" w:eastAsia="Times New Roman" w:hAnsi="Times New Roman"/>
          <w:b/>
          <w:bCs/>
          <w:color w:val="000000"/>
          <w:sz w:val="28"/>
          <w:szCs w:val="28"/>
          <w:u w:val="single"/>
          <w:lang w:eastAsia="ru-RU"/>
        </w:rPr>
      </w:pPr>
      <w:r w:rsidRPr="004852A2">
        <w:rPr>
          <w:rFonts w:ascii="Times New Roman" w:eastAsia="Times New Roman" w:hAnsi="Times New Roman"/>
          <w:b/>
          <w:bCs/>
          <w:color w:val="000000"/>
          <w:sz w:val="28"/>
          <w:szCs w:val="28"/>
          <w:u w:val="single"/>
          <w:lang w:eastAsia="ru-RU"/>
        </w:rPr>
        <w:t>Аттестация по завершении освоения программы</w:t>
      </w:r>
    </w:p>
    <w:p w:rsidR="00D506D9" w:rsidRPr="004852A2" w:rsidRDefault="00946233" w:rsidP="00755B45">
      <w:pPr>
        <w:shd w:val="clear" w:color="auto" w:fill="FFFFFF"/>
        <w:spacing w:after="0" w:line="360" w:lineRule="auto"/>
        <w:ind w:firstLine="709"/>
        <w:jc w:val="both"/>
        <w:rPr>
          <w:rFonts w:ascii="Times New Roman" w:hAnsi="Times New Roman"/>
          <w:sz w:val="28"/>
          <w:szCs w:val="28"/>
        </w:rPr>
      </w:pPr>
      <w:r w:rsidRPr="004852A2">
        <w:rPr>
          <w:rFonts w:ascii="Times New Roman" w:hAnsi="Times New Roman"/>
          <w:b/>
          <w:bCs/>
          <w:sz w:val="28"/>
          <w:szCs w:val="28"/>
        </w:rPr>
        <w:t>Цель аттестации</w:t>
      </w:r>
      <w:r w:rsidR="007112D8" w:rsidRPr="004852A2">
        <w:rPr>
          <w:rFonts w:ascii="Times New Roman" w:hAnsi="Times New Roman"/>
          <w:b/>
          <w:bCs/>
          <w:sz w:val="28"/>
          <w:szCs w:val="28"/>
        </w:rPr>
        <w:t>:</w:t>
      </w:r>
      <w:r w:rsidRPr="004852A2">
        <w:rPr>
          <w:rFonts w:ascii="Times New Roman" w:hAnsi="Times New Roman"/>
          <w:sz w:val="28"/>
          <w:szCs w:val="28"/>
        </w:rPr>
        <w:t xml:space="preserve"> выявление итогового уровня развития теоретических знаний, практических у</w:t>
      </w:r>
      <w:r w:rsidR="007112D8" w:rsidRPr="004852A2">
        <w:rPr>
          <w:rFonts w:ascii="Times New Roman" w:hAnsi="Times New Roman"/>
          <w:sz w:val="28"/>
          <w:szCs w:val="28"/>
        </w:rPr>
        <w:t>мений и навыков, их соответствие</w:t>
      </w:r>
      <w:r w:rsidRPr="004852A2">
        <w:rPr>
          <w:rFonts w:ascii="Times New Roman" w:hAnsi="Times New Roman"/>
          <w:sz w:val="28"/>
          <w:szCs w:val="28"/>
        </w:rPr>
        <w:t xml:space="preserve"> прогнозируемым результатам дополнительн</w:t>
      </w:r>
      <w:r w:rsidR="007112D8" w:rsidRPr="004852A2">
        <w:rPr>
          <w:rFonts w:ascii="Times New Roman" w:hAnsi="Times New Roman"/>
          <w:sz w:val="28"/>
          <w:szCs w:val="28"/>
        </w:rPr>
        <w:t>ой</w:t>
      </w:r>
      <w:r w:rsidRPr="004852A2">
        <w:rPr>
          <w:rFonts w:ascii="Times New Roman" w:hAnsi="Times New Roman"/>
          <w:sz w:val="28"/>
          <w:szCs w:val="28"/>
        </w:rPr>
        <w:t xml:space="preserve"> </w:t>
      </w:r>
      <w:proofErr w:type="spellStart"/>
      <w:r w:rsidRPr="004852A2">
        <w:rPr>
          <w:rFonts w:ascii="Times New Roman" w:hAnsi="Times New Roman"/>
          <w:sz w:val="28"/>
          <w:szCs w:val="28"/>
        </w:rPr>
        <w:t>общеразвивающ</w:t>
      </w:r>
      <w:r w:rsidR="007112D8" w:rsidRPr="004852A2">
        <w:rPr>
          <w:rFonts w:ascii="Times New Roman" w:hAnsi="Times New Roman"/>
          <w:sz w:val="28"/>
          <w:szCs w:val="28"/>
        </w:rPr>
        <w:t>ей</w:t>
      </w:r>
      <w:proofErr w:type="spellEnd"/>
      <w:r w:rsidRPr="004852A2">
        <w:rPr>
          <w:rFonts w:ascii="Times New Roman" w:hAnsi="Times New Roman"/>
          <w:sz w:val="28"/>
          <w:szCs w:val="28"/>
        </w:rPr>
        <w:t xml:space="preserve"> программ</w:t>
      </w:r>
      <w:r w:rsidR="007112D8" w:rsidRPr="004852A2">
        <w:rPr>
          <w:rFonts w:ascii="Times New Roman" w:hAnsi="Times New Roman"/>
          <w:sz w:val="28"/>
          <w:szCs w:val="28"/>
        </w:rPr>
        <w:t>ы</w:t>
      </w:r>
      <w:r w:rsidRPr="004852A2">
        <w:rPr>
          <w:rFonts w:ascii="Times New Roman" w:hAnsi="Times New Roman"/>
          <w:sz w:val="28"/>
          <w:szCs w:val="28"/>
        </w:rPr>
        <w:t xml:space="preserve">. </w:t>
      </w:r>
    </w:p>
    <w:p w:rsidR="00A2068F" w:rsidRPr="004852A2" w:rsidRDefault="00A2068F" w:rsidP="00A2068F">
      <w:pPr>
        <w:shd w:val="clear" w:color="auto" w:fill="FFFFFF"/>
        <w:spacing w:after="0" w:line="360" w:lineRule="auto"/>
        <w:ind w:firstLine="709"/>
        <w:jc w:val="both"/>
        <w:rPr>
          <w:rFonts w:ascii="Times New Roman" w:eastAsia="Times New Roman" w:hAnsi="Times New Roman"/>
          <w:b/>
          <w:bCs/>
          <w:color w:val="000000"/>
          <w:sz w:val="28"/>
          <w:szCs w:val="28"/>
          <w:lang w:eastAsia="ru-RU"/>
        </w:rPr>
      </w:pPr>
      <w:r w:rsidRPr="004852A2">
        <w:rPr>
          <w:rFonts w:ascii="Times New Roman" w:eastAsia="Times New Roman" w:hAnsi="Times New Roman"/>
          <w:b/>
          <w:bCs/>
          <w:color w:val="000000"/>
          <w:sz w:val="28"/>
          <w:szCs w:val="28"/>
          <w:lang w:eastAsia="ru-RU"/>
        </w:rPr>
        <w:t>Задачи аттестации:</w:t>
      </w:r>
    </w:p>
    <w:p w:rsidR="00A2068F" w:rsidRPr="004852A2" w:rsidRDefault="00A2068F" w:rsidP="00A2068F">
      <w:pPr>
        <w:shd w:val="clear" w:color="auto" w:fill="FFFFFF"/>
        <w:spacing w:after="0" w:line="360" w:lineRule="auto"/>
        <w:ind w:firstLine="709"/>
        <w:jc w:val="both"/>
        <w:rPr>
          <w:rFonts w:ascii="Times New Roman" w:eastAsia="Times New Roman" w:hAnsi="Times New Roman"/>
          <w:bCs/>
          <w:color w:val="000000"/>
          <w:sz w:val="28"/>
          <w:szCs w:val="28"/>
          <w:lang w:eastAsia="ru-RU"/>
        </w:rPr>
      </w:pPr>
      <w:r w:rsidRPr="004852A2">
        <w:rPr>
          <w:rFonts w:ascii="Times New Roman" w:eastAsia="Times New Roman" w:hAnsi="Times New Roman"/>
          <w:bCs/>
          <w:color w:val="000000"/>
          <w:sz w:val="28"/>
          <w:szCs w:val="28"/>
          <w:lang w:eastAsia="ru-RU"/>
        </w:rPr>
        <w:t xml:space="preserve">- установление соответствия результатов освоения дополнительной </w:t>
      </w:r>
      <w:proofErr w:type="spellStart"/>
      <w:r w:rsidRPr="004852A2">
        <w:rPr>
          <w:rFonts w:ascii="Times New Roman" w:eastAsia="Times New Roman" w:hAnsi="Times New Roman"/>
          <w:bCs/>
          <w:color w:val="000000"/>
          <w:sz w:val="28"/>
          <w:szCs w:val="28"/>
          <w:lang w:eastAsia="ru-RU"/>
        </w:rPr>
        <w:t>общеразвивающей</w:t>
      </w:r>
      <w:proofErr w:type="spellEnd"/>
      <w:r w:rsidRPr="004852A2">
        <w:rPr>
          <w:rFonts w:ascii="Times New Roman" w:eastAsia="Times New Roman" w:hAnsi="Times New Roman"/>
          <w:bCs/>
          <w:color w:val="000000"/>
          <w:sz w:val="28"/>
          <w:szCs w:val="28"/>
          <w:lang w:eastAsia="ru-RU"/>
        </w:rPr>
        <w:t xml:space="preserve"> программы заявленным целям и планируемым результатам обучения;</w:t>
      </w:r>
    </w:p>
    <w:p w:rsidR="00A2068F" w:rsidRPr="004852A2" w:rsidRDefault="00A2068F" w:rsidP="00A2068F">
      <w:pPr>
        <w:shd w:val="clear" w:color="auto" w:fill="FFFFFF"/>
        <w:spacing w:after="0" w:line="360" w:lineRule="auto"/>
        <w:ind w:firstLine="709"/>
        <w:jc w:val="both"/>
        <w:rPr>
          <w:rFonts w:ascii="Times New Roman" w:eastAsia="Times New Roman" w:hAnsi="Times New Roman"/>
          <w:bCs/>
          <w:color w:val="000000"/>
          <w:sz w:val="28"/>
          <w:szCs w:val="28"/>
          <w:lang w:eastAsia="ru-RU"/>
        </w:rPr>
      </w:pPr>
      <w:r w:rsidRPr="004852A2">
        <w:rPr>
          <w:rFonts w:ascii="Times New Roman" w:eastAsia="Times New Roman" w:hAnsi="Times New Roman"/>
          <w:bCs/>
          <w:color w:val="000000"/>
          <w:sz w:val="28"/>
          <w:szCs w:val="28"/>
          <w:lang w:eastAsia="ru-RU"/>
        </w:rPr>
        <w:t xml:space="preserve">- установление соответствия процесса организации и осуществления дополнительной </w:t>
      </w:r>
      <w:proofErr w:type="spellStart"/>
      <w:r w:rsidRPr="004852A2">
        <w:rPr>
          <w:rFonts w:ascii="Times New Roman" w:eastAsia="Times New Roman" w:hAnsi="Times New Roman"/>
          <w:bCs/>
          <w:color w:val="000000"/>
          <w:sz w:val="28"/>
          <w:szCs w:val="28"/>
          <w:lang w:eastAsia="ru-RU"/>
        </w:rPr>
        <w:t>общеразвивающей</w:t>
      </w:r>
      <w:proofErr w:type="spellEnd"/>
      <w:r w:rsidRPr="004852A2">
        <w:rPr>
          <w:rFonts w:ascii="Times New Roman" w:eastAsia="Times New Roman" w:hAnsi="Times New Roman"/>
          <w:bCs/>
          <w:color w:val="000000"/>
          <w:sz w:val="28"/>
          <w:szCs w:val="28"/>
          <w:lang w:eastAsia="ru-RU"/>
        </w:rPr>
        <w:t xml:space="preserve"> программы установленным требованиям к порядку и условиям реализации программ.</w:t>
      </w:r>
    </w:p>
    <w:p w:rsidR="007112D8" w:rsidRPr="004852A2" w:rsidRDefault="007112D8" w:rsidP="007112D8">
      <w:pPr>
        <w:widowControl w:val="0"/>
        <w:suppressAutoHyphens/>
        <w:spacing w:after="0" w:line="360" w:lineRule="auto"/>
        <w:ind w:firstLine="709"/>
        <w:mirrorIndents/>
        <w:jc w:val="both"/>
        <w:rPr>
          <w:rFonts w:ascii="Times New Roman" w:eastAsia="Times New Roman" w:hAnsi="Times New Roman"/>
          <w:color w:val="000000"/>
          <w:sz w:val="28"/>
          <w:szCs w:val="28"/>
          <w:lang w:eastAsia="ar-SA"/>
        </w:rPr>
      </w:pPr>
      <w:r w:rsidRPr="004852A2">
        <w:rPr>
          <w:rFonts w:ascii="Times New Roman" w:eastAsia="Times New Roman" w:hAnsi="Times New Roman"/>
          <w:b/>
          <w:color w:val="000000"/>
          <w:sz w:val="28"/>
          <w:szCs w:val="28"/>
          <w:lang w:eastAsia="ar-SA"/>
        </w:rPr>
        <w:t>Время проведения:</w:t>
      </w:r>
      <w:r w:rsidRPr="004852A2">
        <w:rPr>
          <w:rFonts w:ascii="Times New Roman" w:eastAsia="Times New Roman" w:hAnsi="Times New Roman"/>
          <w:color w:val="000000"/>
          <w:sz w:val="28"/>
          <w:szCs w:val="28"/>
          <w:lang w:eastAsia="ar-SA"/>
        </w:rPr>
        <w:t xml:space="preserve"> по завершении освоения программы.</w:t>
      </w:r>
    </w:p>
    <w:p w:rsidR="007112D8" w:rsidRPr="004852A2" w:rsidRDefault="007112D8" w:rsidP="007112D8">
      <w:pPr>
        <w:widowControl w:val="0"/>
        <w:suppressAutoHyphens/>
        <w:spacing w:after="0" w:line="360" w:lineRule="auto"/>
        <w:ind w:firstLine="709"/>
        <w:mirrorIndents/>
        <w:jc w:val="both"/>
        <w:rPr>
          <w:rFonts w:ascii="Times New Roman" w:eastAsia="Times New Roman" w:hAnsi="Times New Roman"/>
          <w:color w:val="000000"/>
          <w:sz w:val="28"/>
          <w:szCs w:val="28"/>
          <w:lang w:eastAsia="ar-SA"/>
        </w:rPr>
      </w:pPr>
      <w:r w:rsidRPr="004852A2">
        <w:rPr>
          <w:rFonts w:ascii="Times New Roman" w:eastAsia="Times New Roman" w:hAnsi="Times New Roman"/>
          <w:b/>
          <w:color w:val="000000"/>
          <w:sz w:val="28"/>
          <w:szCs w:val="28"/>
          <w:lang w:eastAsia="ar-SA"/>
        </w:rPr>
        <w:t>Формы проведения аттестации</w:t>
      </w:r>
      <w:r w:rsidRPr="004852A2">
        <w:rPr>
          <w:rFonts w:ascii="Times New Roman" w:eastAsia="Times New Roman" w:hAnsi="Times New Roman"/>
          <w:color w:val="000000"/>
          <w:sz w:val="28"/>
          <w:szCs w:val="28"/>
          <w:lang w:eastAsia="ar-SA"/>
        </w:rPr>
        <w:t>:</w:t>
      </w:r>
      <w:r w:rsidR="00A2068F" w:rsidRPr="004852A2">
        <w:rPr>
          <w:rFonts w:ascii="Times New Roman" w:eastAsia="Times New Roman" w:hAnsi="Times New Roman"/>
          <w:color w:val="000000"/>
          <w:sz w:val="28"/>
          <w:szCs w:val="28"/>
          <w:lang w:eastAsia="ar-SA"/>
        </w:rPr>
        <w:t xml:space="preserve"> </w:t>
      </w:r>
    </w:p>
    <w:p w:rsidR="00A2068F" w:rsidRPr="004852A2" w:rsidRDefault="00751683" w:rsidP="007112D8">
      <w:pPr>
        <w:widowControl w:val="0"/>
        <w:suppressAutoHyphens/>
        <w:spacing w:after="0" w:line="360" w:lineRule="auto"/>
        <w:ind w:firstLine="709"/>
        <w:mirrorIndents/>
        <w:jc w:val="both"/>
        <w:rPr>
          <w:rFonts w:ascii="Times New Roman" w:eastAsia="Times New Roman" w:hAnsi="Times New Roman"/>
          <w:b/>
          <w:color w:val="000000"/>
          <w:sz w:val="28"/>
          <w:szCs w:val="28"/>
          <w:lang w:eastAsia="ar-SA"/>
        </w:rPr>
      </w:pPr>
      <w:r w:rsidRPr="004852A2">
        <w:rPr>
          <w:rFonts w:ascii="Times New Roman" w:eastAsia="Times New Roman" w:hAnsi="Times New Roman"/>
          <w:sz w:val="28"/>
          <w:szCs w:val="28"/>
        </w:rPr>
        <w:t>Выполнение творческих работ, организация выставки, презентации</w:t>
      </w:r>
      <w:r w:rsidR="00A2068F" w:rsidRPr="004852A2">
        <w:rPr>
          <w:rFonts w:ascii="Times New Roman" w:eastAsia="Times New Roman" w:hAnsi="Times New Roman"/>
          <w:sz w:val="28"/>
          <w:szCs w:val="28"/>
        </w:rPr>
        <w:t>.</w:t>
      </w:r>
    </w:p>
    <w:p w:rsidR="007112D8" w:rsidRPr="004852A2" w:rsidRDefault="007112D8" w:rsidP="007112D8">
      <w:pPr>
        <w:shd w:val="clear" w:color="auto" w:fill="FFFFFF"/>
        <w:spacing w:after="0" w:line="360" w:lineRule="auto"/>
        <w:ind w:firstLine="709"/>
        <w:jc w:val="both"/>
        <w:rPr>
          <w:rFonts w:ascii="Times New Roman" w:eastAsia="Times New Roman" w:hAnsi="Times New Roman"/>
          <w:bCs/>
          <w:color w:val="000000"/>
          <w:sz w:val="28"/>
          <w:szCs w:val="28"/>
          <w:u w:val="single"/>
          <w:lang w:eastAsia="ru-RU"/>
        </w:rPr>
      </w:pPr>
    </w:p>
    <w:p w:rsidR="00A2068F" w:rsidRPr="004852A2" w:rsidRDefault="00A2068F" w:rsidP="00A2068F">
      <w:pPr>
        <w:shd w:val="clear" w:color="auto" w:fill="FFFFFF"/>
        <w:spacing w:after="0" w:line="360" w:lineRule="auto"/>
        <w:jc w:val="center"/>
        <w:rPr>
          <w:rFonts w:ascii="Times New Roman" w:eastAsia="Times New Roman" w:hAnsi="Times New Roman"/>
          <w:b/>
          <w:bCs/>
          <w:color w:val="000000"/>
          <w:sz w:val="28"/>
          <w:szCs w:val="28"/>
          <w:lang w:eastAsia="ru-RU"/>
        </w:rPr>
      </w:pPr>
    </w:p>
    <w:p w:rsidR="00A2068F" w:rsidRPr="004852A2" w:rsidRDefault="00A2068F" w:rsidP="00A2068F">
      <w:pPr>
        <w:shd w:val="clear" w:color="auto" w:fill="FFFFFF"/>
        <w:spacing w:after="0" w:line="360" w:lineRule="auto"/>
        <w:jc w:val="center"/>
        <w:rPr>
          <w:rFonts w:ascii="Times New Roman" w:eastAsia="Times New Roman" w:hAnsi="Times New Roman"/>
          <w:b/>
          <w:bCs/>
          <w:color w:val="000000"/>
          <w:sz w:val="28"/>
          <w:szCs w:val="28"/>
          <w:lang w:eastAsia="ru-RU"/>
        </w:rPr>
      </w:pPr>
    </w:p>
    <w:p w:rsidR="00A2068F" w:rsidRPr="004852A2" w:rsidRDefault="00A2068F" w:rsidP="00A2068F">
      <w:pPr>
        <w:shd w:val="clear" w:color="auto" w:fill="FFFFFF"/>
        <w:spacing w:after="0" w:line="360" w:lineRule="auto"/>
        <w:jc w:val="center"/>
        <w:rPr>
          <w:rFonts w:ascii="Times New Roman" w:eastAsia="Times New Roman" w:hAnsi="Times New Roman"/>
          <w:b/>
          <w:bCs/>
          <w:color w:val="000000"/>
          <w:sz w:val="28"/>
          <w:szCs w:val="28"/>
          <w:lang w:eastAsia="ru-RU"/>
        </w:rPr>
      </w:pPr>
    </w:p>
    <w:p w:rsidR="008D4EEE" w:rsidRPr="004852A2" w:rsidRDefault="008D4EEE" w:rsidP="00A2068F">
      <w:pPr>
        <w:shd w:val="clear" w:color="auto" w:fill="FFFFFF"/>
        <w:spacing w:after="0" w:line="360" w:lineRule="auto"/>
        <w:jc w:val="center"/>
        <w:rPr>
          <w:rFonts w:ascii="Times New Roman" w:eastAsia="Times New Roman" w:hAnsi="Times New Roman"/>
          <w:b/>
          <w:bCs/>
          <w:color w:val="000000"/>
          <w:sz w:val="28"/>
          <w:szCs w:val="28"/>
          <w:lang w:eastAsia="ru-RU"/>
        </w:rPr>
      </w:pPr>
    </w:p>
    <w:p w:rsidR="00870D99" w:rsidRPr="004852A2" w:rsidRDefault="00870D99" w:rsidP="00A2068F">
      <w:pPr>
        <w:shd w:val="clear" w:color="auto" w:fill="FFFFFF"/>
        <w:spacing w:after="0" w:line="360" w:lineRule="auto"/>
        <w:jc w:val="center"/>
        <w:rPr>
          <w:rFonts w:ascii="Times New Roman" w:eastAsia="Times New Roman" w:hAnsi="Times New Roman"/>
          <w:b/>
          <w:bCs/>
          <w:color w:val="000000"/>
          <w:sz w:val="28"/>
          <w:szCs w:val="28"/>
          <w:lang w:eastAsia="ru-RU"/>
        </w:rPr>
      </w:pPr>
    </w:p>
    <w:p w:rsidR="00002AA5" w:rsidRPr="004852A2" w:rsidRDefault="00002AA5" w:rsidP="00002AA5">
      <w:pPr>
        <w:jc w:val="both"/>
        <w:rPr>
          <w:rFonts w:ascii="Times New Roman" w:hAnsi="Times New Roman"/>
          <w:sz w:val="28"/>
          <w:szCs w:val="28"/>
          <w:lang w:eastAsia="ru-RU"/>
        </w:rPr>
        <w:sectPr w:rsidR="00002AA5" w:rsidRPr="004852A2" w:rsidSect="007B193C">
          <w:pgSz w:w="11906" w:h="16838"/>
          <w:pgMar w:top="1134" w:right="851" w:bottom="1134" w:left="1701" w:header="708" w:footer="708" w:gutter="0"/>
          <w:cols w:space="708"/>
          <w:docGrid w:linePitch="360"/>
        </w:sectPr>
      </w:pPr>
    </w:p>
    <w:p w:rsidR="004C77BD" w:rsidRPr="004852A2" w:rsidRDefault="00751683" w:rsidP="00002AA5">
      <w:pPr>
        <w:pStyle w:val="10"/>
        <w:spacing w:before="0" w:line="360" w:lineRule="auto"/>
        <w:jc w:val="center"/>
        <w:rPr>
          <w:rFonts w:ascii="Times New Roman" w:eastAsia="Times New Roman" w:hAnsi="Times New Roman" w:cs="Times New Roman"/>
          <w:color w:val="auto"/>
          <w:lang w:eastAsia="ru-RU"/>
        </w:rPr>
      </w:pPr>
      <w:bookmarkStart w:id="133" w:name="_Toc58586613"/>
      <w:r w:rsidRPr="004852A2">
        <w:rPr>
          <w:rFonts w:ascii="Times New Roman" w:eastAsia="Times New Roman" w:hAnsi="Times New Roman" w:cs="Times New Roman"/>
          <w:color w:val="auto"/>
          <w:lang w:eastAsia="ru-RU"/>
        </w:rPr>
        <w:lastRenderedPageBreak/>
        <w:t>7</w:t>
      </w:r>
      <w:r w:rsidR="00826848" w:rsidRPr="004852A2">
        <w:rPr>
          <w:rFonts w:ascii="Times New Roman" w:eastAsia="Times New Roman" w:hAnsi="Times New Roman" w:cs="Times New Roman"/>
          <w:color w:val="auto"/>
          <w:lang w:eastAsia="ru-RU"/>
        </w:rPr>
        <w:t xml:space="preserve">. </w:t>
      </w:r>
      <w:r w:rsidR="004C77BD" w:rsidRPr="004852A2">
        <w:rPr>
          <w:rFonts w:ascii="Times New Roman" w:eastAsia="Times New Roman" w:hAnsi="Times New Roman" w:cs="Times New Roman"/>
          <w:color w:val="auto"/>
          <w:lang w:eastAsia="ru-RU"/>
        </w:rPr>
        <w:t>С</w:t>
      </w:r>
      <w:r w:rsidR="00826848" w:rsidRPr="004852A2">
        <w:rPr>
          <w:rFonts w:ascii="Times New Roman" w:eastAsia="Times New Roman" w:hAnsi="Times New Roman" w:cs="Times New Roman"/>
          <w:color w:val="auto"/>
          <w:lang w:eastAsia="ru-RU"/>
        </w:rPr>
        <w:t>ПИСОК ИСПОЛЬЗОВАННЫХ ИСТОЧНИКОВ И ЛИТЕРАТУРЫ</w:t>
      </w:r>
      <w:bookmarkEnd w:id="133"/>
    </w:p>
    <w:p w:rsidR="00CC7205" w:rsidRPr="004852A2" w:rsidRDefault="0033000C" w:rsidP="0033000C">
      <w:pPr>
        <w:pStyle w:val="10"/>
        <w:spacing w:line="240" w:lineRule="auto"/>
        <w:rPr>
          <w:rFonts w:ascii="Times New Roman" w:eastAsia="Calibri" w:hAnsi="Times New Roman" w:cs="Times New Roman"/>
          <w:b w:val="0"/>
          <w:bCs w:val="0"/>
          <w:color w:val="auto"/>
        </w:rPr>
      </w:pPr>
      <w:r w:rsidRPr="004852A2">
        <w:rPr>
          <w:rFonts w:ascii="Times New Roman" w:eastAsia="Calibri" w:hAnsi="Times New Roman" w:cs="Times New Roman"/>
          <w:b w:val="0"/>
          <w:bCs w:val="0"/>
          <w:color w:val="auto"/>
        </w:rPr>
        <w:t>1</w:t>
      </w:r>
      <w:r w:rsidR="00CC7205" w:rsidRPr="004852A2">
        <w:rPr>
          <w:rFonts w:ascii="Times New Roman" w:eastAsia="Calibri" w:hAnsi="Times New Roman" w:cs="Times New Roman"/>
          <w:b w:val="0"/>
          <w:bCs w:val="0"/>
          <w:color w:val="auto"/>
        </w:rPr>
        <w:t xml:space="preserve">.  Н.С. </w:t>
      </w:r>
      <w:proofErr w:type="spellStart"/>
      <w:r w:rsidR="00CC7205" w:rsidRPr="004852A2">
        <w:rPr>
          <w:rFonts w:ascii="Times New Roman" w:eastAsia="Calibri" w:hAnsi="Times New Roman" w:cs="Times New Roman"/>
          <w:b w:val="0"/>
          <w:bCs w:val="0"/>
          <w:color w:val="auto"/>
        </w:rPr>
        <w:t>Чернякова</w:t>
      </w:r>
      <w:proofErr w:type="spellEnd"/>
      <w:r w:rsidR="00CC7205" w:rsidRPr="004852A2">
        <w:rPr>
          <w:rFonts w:ascii="Times New Roman" w:eastAsia="Calibri" w:hAnsi="Times New Roman" w:cs="Times New Roman"/>
          <w:b w:val="0"/>
          <w:bCs w:val="0"/>
          <w:color w:val="auto"/>
        </w:rPr>
        <w:t xml:space="preserve">. «Уроки детского творчества». Издательство «Родничок» </w:t>
      </w:r>
      <w:proofErr w:type="gramStart"/>
      <w:r w:rsidR="00CC7205" w:rsidRPr="004852A2">
        <w:rPr>
          <w:rFonts w:ascii="Times New Roman" w:eastAsia="Calibri" w:hAnsi="Times New Roman" w:cs="Times New Roman"/>
          <w:b w:val="0"/>
          <w:bCs w:val="0"/>
          <w:color w:val="auto"/>
        </w:rPr>
        <w:t>г</w:t>
      </w:r>
      <w:proofErr w:type="gramEnd"/>
      <w:r w:rsidR="00CC7205" w:rsidRPr="004852A2">
        <w:rPr>
          <w:rFonts w:ascii="Times New Roman" w:eastAsia="Calibri" w:hAnsi="Times New Roman" w:cs="Times New Roman"/>
          <w:b w:val="0"/>
          <w:bCs w:val="0"/>
          <w:color w:val="auto"/>
        </w:rPr>
        <w:t>. Тула, 2002.</w:t>
      </w:r>
    </w:p>
    <w:p w:rsidR="00CC7205" w:rsidRPr="004852A2" w:rsidRDefault="0033000C" w:rsidP="0033000C">
      <w:pPr>
        <w:pStyle w:val="10"/>
        <w:spacing w:line="240" w:lineRule="auto"/>
        <w:rPr>
          <w:rFonts w:ascii="Times New Roman" w:eastAsia="Calibri" w:hAnsi="Times New Roman" w:cs="Times New Roman"/>
          <w:b w:val="0"/>
          <w:bCs w:val="0"/>
          <w:color w:val="auto"/>
        </w:rPr>
      </w:pPr>
      <w:r w:rsidRPr="004852A2">
        <w:rPr>
          <w:rFonts w:ascii="Times New Roman" w:eastAsia="Calibri" w:hAnsi="Times New Roman" w:cs="Times New Roman"/>
          <w:b w:val="0"/>
          <w:bCs w:val="0"/>
          <w:color w:val="auto"/>
        </w:rPr>
        <w:t>2</w:t>
      </w:r>
      <w:r w:rsidR="00CC7205" w:rsidRPr="004852A2">
        <w:rPr>
          <w:rFonts w:ascii="Times New Roman" w:eastAsia="Calibri" w:hAnsi="Times New Roman" w:cs="Times New Roman"/>
          <w:b w:val="0"/>
          <w:bCs w:val="0"/>
          <w:color w:val="auto"/>
        </w:rPr>
        <w:t xml:space="preserve">.  Голованова И. Л. Активизация творческих способностей младших школьников в процессе работы с различными материалами. </w:t>
      </w:r>
      <w:proofErr w:type="spellStart"/>
      <w:r w:rsidR="00CC7205" w:rsidRPr="004852A2">
        <w:rPr>
          <w:rFonts w:ascii="Times New Roman" w:eastAsia="Calibri" w:hAnsi="Times New Roman" w:cs="Times New Roman"/>
          <w:b w:val="0"/>
          <w:bCs w:val="0"/>
          <w:color w:val="auto"/>
        </w:rPr>
        <w:t>Автореф</w:t>
      </w:r>
      <w:proofErr w:type="spellEnd"/>
      <w:r w:rsidR="00CC7205" w:rsidRPr="004852A2">
        <w:rPr>
          <w:rFonts w:ascii="Times New Roman" w:eastAsia="Calibri" w:hAnsi="Times New Roman" w:cs="Times New Roman"/>
          <w:b w:val="0"/>
          <w:bCs w:val="0"/>
          <w:color w:val="auto"/>
        </w:rPr>
        <w:t xml:space="preserve">. канд. </w:t>
      </w:r>
      <w:proofErr w:type="spellStart"/>
      <w:r w:rsidR="00CC7205" w:rsidRPr="004852A2">
        <w:rPr>
          <w:rFonts w:ascii="Times New Roman" w:eastAsia="Calibri" w:hAnsi="Times New Roman" w:cs="Times New Roman"/>
          <w:b w:val="0"/>
          <w:bCs w:val="0"/>
          <w:color w:val="auto"/>
        </w:rPr>
        <w:t>дисс</w:t>
      </w:r>
      <w:proofErr w:type="spellEnd"/>
      <w:r w:rsidR="00CC7205" w:rsidRPr="004852A2">
        <w:rPr>
          <w:rFonts w:ascii="Times New Roman" w:eastAsia="Calibri" w:hAnsi="Times New Roman" w:cs="Times New Roman"/>
          <w:b w:val="0"/>
          <w:bCs w:val="0"/>
          <w:color w:val="auto"/>
        </w:rPr>
        <w:t>. – М., 1995. – С. 2-16.</w:t>
      </w:r>
    </w:p>
    <w:p w:rsidR="00CC7205" w:rsidRPr="004852A2" w:rsidRDefault="0033000C" w:rsidP="0033000C">
      <w:pPr>
        <w:pStyle w:val="10"/>
        <w:spacing w:line="240" w:lineRule="auto"/>
        <w:rPr>
          <w:rFonts w:ascii="Times New Roman" w:eastAsia="Calibri" w:hAnsi="Times New Roman" w:cs="Times New Roman"/>
          <w:b w:val="0"/>
          <w:bCs w:val="0"/>
          <w:color w:val="auto"/>
        </w:rPr>
      </w:pPr>
      <w:r w:rsidRPr="004852A2">
        <w:rPr>
          <w:rFonts w:ascii="Times New Roman" w:eastAsia="Calibri" w:hAnsi="Times New Roman" w:cs="Times New Roman"/>
          <w:b w:val="0"/>
          <w:bCs w:val="0"/>
          <w:color w:val="auto"/>
        </w:rPr>
        <w:t>3.</w:t>
      </w:r>
      <w:r w:rsidR="00CC7205" w:rsidRPr="004852A2">
        <w:rPr>
          <w:rFonts w:ascii="Times New Roman" w:eastAsia="Calibri" w:hAnsi="Times New Roman" w:cs="Times New Roman"/>
          <w:b w:val="0"/>
          <w:bCs w:val="0"/>
          <w:color w:val="auto"/>
        </w:rPr>
        <w:t xml:space="preserve"> Комарова Т. С. «Дети в мире творчества» – Москва: Мнемозина, 1995. – 160 </w:t>
      </w:r>
      <w:proofErr w:type="gramStart"/>
      <w:r w:rsidR="00CC7205" w:rsidRPr="004852A2">
        <w:rPr>
          <w:rFonts w:ascii="Times New Roman" w:eastAsia="Calibri" w:hAnsi="Times New Roman" w:cs="Times New Roman"/>
          <w:b w:val="0"/>
          <w:bCs w:val="0"/>
          <w:color w:val="auto"/>
        </w:rPr>
        <w:t>с</w:t>
      </w:r>
      <w:proofErr w:type="gramEnd"/>
      <w:r w:rsidR="00CC7205" w:rsidRPr="004852A2">
        <w:rPr>
          <w:rFonts w:ascii="Times New Roman" w:eastAsia="Calibri" w:hAnsi="Times New Roman" w:cs="Times New Roman"/>
          <w:b w:val="0"/>
          <w:bCs w:val="0"/>
          <w:color w:val="auto"/>
        </w:rPr>
        <w:t>.</w:t>
      </w:r>
    </w:p>
    <w:p w:rsidR="00CC7205" w:rsidRPr="004852A2" w:rsidRDefault="0033000C" w:rsidP="0033000C">
      <w:pPr>
        <w:pStyle w:val="10"/>
        <w:spacing w:line="240" w:lineRule="auto"/>
        <w:rPr>
          <w:rFonts w:ascii="Times New Roman" w:eastAsia="Calibri" w:hAnsi="Times New Roman" w:cs="Times New Roman"/>
          <w:b w:val="0"/>
          <w:bCs w:val="0"/>
          <w:color w:val="auto"/>
        </w:rPr>
      </w:pPr>
      <w:r w:rsidRPr="004852A2">
        <w:rPr>
          <w:rFonts w:ascii="Times New Roman" w:eastAsia="Calibri" w:hAnsi="Times New Roman" w:cs="Times New Roman"/>
          <w:b w:val="0"/>
          <w:bCs w:val="0"/>
          <w:color w:val="auto"/>
        </w:rPr>
        <w:t>4</w:t>
      </w:r>
      <w:r w:rsidR="00CC7205" w:rsidRPr="004852A2">
        <w:rPr>
          <w:rFonts w:ascii="Times New Roman" w:eastAsia="Calibri" w:hAnsi="Times New Roman" w:cs="Times New Roman"/>
          <w:b w:val="0"/>
          <w:bCs w:val="0"/>
          <w:color w:val="auto"/>
        </w:rPr>
        <w:t>. Н.А.Горяева, О.В.Островская «Декоративно-прикладное искусство в жизни человека» М. «Просвещение», 2000.</w:t>
      </w:r>
    </w:p>
    <w:p w:rsidR="00CC7205" w:rsidRPr="004852A2" w:rsidRDefault="0033000C" w:rsidP="0033000C">
      <w:pPr>
        <w:pStyle w:val="10"/>
        <w:spacing w:line="240" w:lineRule="auto"/>
        <w:rPr>
          <w:rFonts w:ascii="Times New Roman" w:eastAsia="Calibri" w:hAnsi="Times New Roman" w:cs="Times New Roman"/>
          <w:b w:val="0"/>
          <w:bCs w:val="0"/>
          <w:color w:val="auto"/>
        </w:rPr>
      </w:pPr>
      <w:r w:rsidRPr="004852A2">
        <w:rPr>
          <w:rFonts w:ascii="Times New Roman" w:eastAsia="Calibri" w:hAnsi="Times New Roman" w:cs="Times New Roman"/>
          <w:b w:val="0"/>
          <w:bCs w:val="0"/>
          <w:color w:val="auto"/>
        </w:rPr>
        <w:t>5</w:t>
      </w:r>
      <w:r w:rsidR="00CC7205" w:rsidRPr="004852A2">
        <w:rPr>
          <w:rFonts w:ascii="Times New Roman" w:eastAsia="Calibri" w:hAnsi="Times New Roman" w:cs="Times New Roman"/>
          <w:b w:val="0"/>
          <w:bCs w:val="0"/>
          <w:color w:val="auto"/>
        </w:rPr>
        <w:t>. А.Л.</w:t>
      </w:r>
      <w:proofErr w:type="gramStart"/>
      <w:r w:rsidR="00CC7205" w:rsidRPr="004852A2">
        <w:rPr>
          <w:rFonts w:ascii="Times New Roman" w:eastAsia="Calibri" w:hAnsi="Times New Roman" w:cs="Times New Roman"/>
          <w:b w:val="0"/>
          <w:bCs w:val="0"/>
          <w:color w:val="auto"/>
        </w:rPr>
        <w:t>Романовская</w:t>
      </w:r>
      <w:proofErr w:type="gramEnd"/>
      <w:r w:rsidR="00CC7205" w:rsidRPr="004852A2">
        <w:rPr>
          <w:rFonts w:ascii="Times New Roman" w:eastAsia="Calibri" w:hAnsi="Times New Roman" w:cs="Times New Roman"/>
          <w:b w:val="0"/>
          <w:bCs w:val="0"/>
          <w:color w:val="auto"/>
        </w:rPr>
        <w:t xml:space="preserve">, </w:t>
      </w:r>
      <w:proofErr w:type="spellStart"/>
      <w:r w:rsidR="00CC7205" w:rsidRPr="004852A2">
        <w:rPr>
          <w:rFonts w:ascii="Times New Roman" w:eastAsia="Calibri" w:hAnsi="Times New Roman" w:cs="Times New Roman"/>
          <w:b w:val="0"/>
          <w:bCs w:val="0"/>
          <w:color w:val="auto"/>
        </w:rPr>
        <w:t>Е.М.Чезлов</w:t>
      </w:r>
      <w:proofErr w:type="spellEnd"/>
      <w:r w:rsidR="00CC7205" w:rsidRPr="004852A2">
        <w:rPr>
          <w:rFonts w:ascii="Times New Roman" w:eastAsia="Calibri" w:hAnsi="Times New Roman" w:cs="Times New Roman"/>
          <w:b w:val="0"/>
          <w:bCs w:val="0"/>
          <w:color w:val="auto"/>
        </w:rPr>
        <w:t xml:space="preserve"> «Поделки из соленого теста» М., «</w:t>
      </w:r>
      <w:proofErr w:type="spellStart"/>
      <w:r w:rsidR="00CC7205" w:rsidRPr="004852A2">
        <w:rPr>
          <w:rFonts w:ascii="Times New Roman" w:eastAsia="Calibri" w:hAnsi="Times New Roman" w:cs="Times New Roman"/>
          <w:b w:val="0"/>
          <w:bCs w:val="0"/>
          <w:color w:val="auto"/>
        </w:rPr>
        <w:t>АСТ-Пресс</w:t>
      </w:r>
      <w:proofErr w:type="spellEnd"/>
      <w:r w:rsidR="00CC7205" w:rsidRPr="004852A2">
        <w:rPr>
          <w:rFonts w:ascii="Times New Roman" w:eastAsia="Calibri" w:hAnsi="Times New Roman" w:cs="Times New Roman"/>
          <w:b w:val="0"/>
          <w:bCs w:val="0"/>
          <w:color w:val="auto"/>
        </w:rPr>
        <w:t xml:space="preserve">» </w:t>
      </w:r>
    </w:p>
    <w:p w:rsidR="00CC7205" w:rsidRPr="004852A2" w:rsidRDefault="0033000C" w:rsidP="0033000C">
      <w:pPr>
        <w:pStyle w:val="10"/>
        <w:spacing w:line="240" w:lineRule="auto"/>
        <w:rPr>
          <w:rFonts w:ascii="Times New Roman" w:eastAsia="Calibri" w:hAnsi="Times New Roman" w:cs="Times New Roman"/>
          <w:b w:val="0"/>
          <w:bCs w:val="0"/>
          <w:color w:val="auto"/>
        </w:rPr>
      </w:pPr>
      <w:r w:rsidRPr="004852A2">
        <w:rPr>
          <w:rFonts w:ascii="Times New Roman" w:eastAsia="Calibri" w:hAnsi="Times New Roman" w:cs="Times New Roman"/>
          <w:b w:val="0"/>
          <w:bCs w:val="0"/>
          <w:color w:val="auto"/>
        </w:rPr>
        <w:t>6</w:t>
      </w:r>
      <w:r w:rsidR="00CC7205" w:rsidRPr="004852A2">
        <w:rPr>
          <w:rFonts w:ascii="Times New Roman" w:eastAsia="Calibri" w:hAnsi="Times New Roman" w:cs="Times New Roman"/>
          <w:b w:val="0"/>
          <w:bCs w:val="0"/>
          <w:color w:val="auto"/>
        </w:rPr>
        <w:t>. Конева Г.М. Соленое тесто. М.,2013г.</w:t>
      </w:r>
    </w:p>
    <w:p w:rsidR="00CC7205" w:rsidRPr="004852A2" w:rsidRDefault="0033000C" w:rsidP="0033000C">
      <w:pPr>
        <w:pStyle w:val="10"/>
        <w:spacing w:line="240" w:lineRule="auto"/>
        <w:rPr>
          <w:rFonts w:ascii="Times New Roman" w:eastAsia="Calibri" w:hAnsi="Times New Roman" w:cs="Times New Roman"/>
          <w:b w:val="0"/>
          <w:bCs w:val="0"/>
          <w:color w:val="auto"/>
        </w:rPr>
      </w:pPr>
      <w:r w:rsidRPr="004852A2">
        <w:rPr>
          <w:rFonts w:ascii="Times New Roman" w:eastAsia="Calibri" w:hAnsi="Times New Roman" w:cs="Times New Roman"/>
          <w:b w:val="0"/>
          <w:bCs w:val="0"/>
          <w:color w:val="auto"/>
        </w:rPr>
        <w:t>7</w:t>
      </w:r>
      <w:r w:rsidR="00CC7205" w:rsidRPr="004852A2">
        <w:rPr>
          <w:rFonts w:ascii="Times New Roman" w:eastAsia="Calibri" w:hAnsi="Times New Roman" w:cs="Times New Roman"/>
          <w:b w:val="0"/>
          <w:bCs w:val="0"/>
          <w:color w:val="auto"/>
        </w:rPr>
        <w:t>. Катерина Дмитриева «Подарки: Техники. Приемы. Изделия». – М.: АСТ-ПРЕСС, 1999.</w:t>
      </w:r>
    </w:p>
    <w:p w:rsidR="00CC7205" w:rsidRPr="004852A2" w:rsidRDefault="0033000C" w:rsidP="0033000C">
      <w:pPr>
        <w:pStyle w:val="10"/>
        <w:spacing w:line="240" w:lineRule="auto"/>
        <w:rPr>
          <w:rFonts w:ascii="Times New Roman" w:eastAsia="Calibri" w:hAnsi="Times New Roman" w:cs="Times New Roman"/>
          <w:b w:val="0"/>
          <w:bCs w:val="0"/>
          <w:color w:val="auto"/>
        </w:rPr>
      </w:pPr>
      <w:r w:rsidRPr="004852A2">
        <w:rPr>
          <w:rFonts w:ascii="Times New Roman" w:eastAsia="Calibri" w:hAnsi="Times New Roman" w:cs="Times New Roman"/>
          <w:b w:val="0"/>
          <w:bCs w:val="0"/>
          <w:color w:val="auto"/>
        </w:rPr>
        <w:t>8</w:t>
      </w:r>
      <w:r w:rsidR="00CC7205" w:rsidRPr="004852A2">
        <w:rPr>
          <w:rFonts w:ascii="Times New Roman" w:eastAsia="Calibri" w:hAnsi="Times New Roman" w:cs="Times New Roman"/>
          <w:b w:val="0"/>
          <w:bCs w:val="0"/>
          <w:color w:val="auto"/>
        </w:rPr>
        <w:t>. Орлова Е.А. «</w:t>
      </w:r>
      <w:proofErr w:type="spellStart"/>
      <w:r w:rsidR="00CC7205" w:rsidRPr="004852A2">
        <w:rPr>
          <w:rFonts w:ascii="Times New Roman" w:eastAsia="Calibri" w:hAnsi="Times New Roman" w:cs="Times New Roman"/>
          <w:b w:val="0"/>
          <w:bCs w:val="0"/>
          <w:color w:val="auto"/>
        </w:rPr>
        <w:t>Декупаж</w:t>
      </w:r>
      <w:proofErr w:type="spellEnd"/>
      <w:r w:rsidR="00CC7205" w:rsidRPr="004852A2">
        <w:rPr>
          <w:rFonts w:ascii="Times New Roman" w:eastAsia="Calibri" w:hAnsi="Times New Roman" w:cs="Times New Roman"/>
          <w:b w:val="0"/>
          <w:bCs w:val="0"/>
          <w:color w:val="auto"/>
        </w:rPr>
        <w:t xml:space="preserve">». </w:t>
      </w:r>
      <w:proofErr w:type="gramStart"/>
      <w:r w:rsidR="00CC7205" w:rsidRPr="004852A2">
        <w:rPr>
          <w:rFonts w:ascii="Times New Roman" w:eastAsia="Calibri" w:hAnsi="Times New Roman" w:cs="Times New Roman"/>
          <w:b w:val="0"/>
          <w:bCs w:val="0"/>
          <w:color w:val="auto"/>
        </w:rPr>
        <w:t>–М</w:t>
      </w:r>
      <w:proofErr w:type="gramEnd"/>
      <w:r w:rsidR="00CC7205" w:rsidRPr="004852A2">
        <w:rPr>
          <w:rFonts w:ascii="Times New Roman" w:eastAsia="Calibri" w:hAnsi="Times New Roman" w:cs="Times New Roman"/>
          <w:b w:val="0"/>
          <w:bCs w:val="0"/>
          <w:color w:val="auto"/>
        </w:rPr>
        <w:t>.: ООО Группа Компаний «РИПОЛ классик», 2015.</w:t>
      </w:r>
    </w:p>
    <w:p w:rsidR="00CC7205" w:rsidRPr="004852A2" w:rsidRDefault="0033000C" w:rsidP="0033000C">
      <w:pPr>
        <w:pStyle w:val="10"/>
        <w:spacing w:line="240" w:lineRule="auto"/>
        <w:rPr>
          <w:rFonts w:ascii="Times New Roman" w:eastAsia="Calibri" w:hAnsi="Times New Roman" w:cs="Times New Roman"/>
          <w:b w:val="0"/>
          <w:bCs w:val="0"/>
          <w:color w:val="auto"/>
        </w:rPr>
      </w:pPr>
      <w:r w:rsidRPr="004852A2">
        <w:rPr>
          <w:rFonts w:ascii="Times New Roman" w:eastAsia="Calibri" w:hAnsi="Times New Roman" w:cs="Times New Roman"/>
          <w:b w:val="0"/>
          <w:bCs w:val="0"/>
          <w:color w:val="auto"/>
        </w:rPr>
        <w:t>9</w:t>
      </w:r>
      <w:r w:rsidR="00CC7205" w:rsidRPr="004852A2">
        <w:rPr>
          <w:rFonts w:ascii="Times New Roman" w:eastAsia="Calibri" w:hAnsi="Times New Roman" w:cs="Times New Roman"/>
          <w:b w:val="0"/>
          <w:bCs w:val="0"/>
          <w:color w:val="auto"/>
        </w:rPr>
        <w:t xml:space="preserve">. </w:t>
      </w:r>
      <w:proofErr w:type="spellStart"/>
      <w:r w:rsidR="00CC7205" w:rsidRPr="004852A2">
        <w:rPr>
          <w:rFonts w:ascii="Times New Roman" w:eastAsia="Calibri" w:hAnsi="Times New Roman" w:cs="Times New Roman"/>
          <w:b w:val="0"/>
          <w:bCs w:val="0"/>
          <w:color w:val="auto"/>
        </w:rPr>
        <w:t>Бельтюкова</w:t>
      </w:r>
      <w:proofErr w:type="spellEnd"/>
      <w:r w:rsidR="00CC7205" w:rsidRPr="004852A2">
        <w:rPr>
          <w:rFonts w:ascii="Times New Roman" w:eastAsia="Calibri" w:hAnsi="Times New Roman" w:cs="Times New Roman"/>
          <w:b w:val="0"/>
          <w:bCs w:val="0"/>
          <w:color w:val="auto"/>
        </w:rPr>
        <w:t xml:space="preserve">, Н., Петров, С., Кард, В. Учимся лепить: </w:t>
      </w:r>
      <w:proofErr w:type="spellStart"/>
      <w:r w:rsidR="00CC7205" w:rsidRPr="004852A2">
        <w:rPr>
          <w:rFonts w:ascii="Times New Roman" w:eastAsia="Calibri" w:hAnsi="Times New Roman" w:cs="Times New Roman"/>
          <w:b w:val="0"/>
          <w:bCs w:val="0"/>
          <w:color w:val="auto"/>
        </w:rPr>
        <w:t>Папье</w:t>
      </w:r>
      <w:proofErr w:type="spellEnd"/>
      <w:r w:rsidR="00CC7205" w:rsidRPr="004852A2">
        <w:rPr>
          <w:rFonts w:ascii="Times New Roman" w:eastAsia="Calibri" w:hAnsi="Times New Roman" w:cs="Times New Roman"/>
          <w:b w:val="0"/>
          <w:bCs w:val="0"/>
          <w:color w:val="auto"/>
        </w:rPr>
        <w:t>—</w:t>
      </w:r>
      <w:proofErr w:type="spellStart"/>
      <w:r w:rsidR="00CC7205" w:rsidRPr="004852A2">
        <w:rPr>
          <w:rFonts w:ascii="Times New Roman" w:eastAsia="Calibri" w:hAnsi="Times New Roman" w:cs="Times New Roman"/>
          <w:b w:val="0"/>
          <w:bCs w:val="0"/>
          <w:color w:val="auto"/>
        </w:rPr>
        <w:t>маше</w:t>
      </w:r>
      <w:proofErr w:type="spellEnd"/>
      <w:r w:rsidR="00CC7205" w:rsidRPr="004852A2">
        <w:rPr>
          <w:rFonts w:ascii="Times New Roman" w:eastAsia="Calibri" w:hAnsi="Times New Roman" w:cs="Times New Roman"/>
          <w:b w:val="0"/>
          <w:bCs w:val="0"/>
          <w:color w:val="auto"/>
        </w:rPr>
        <w:t>. Пластилин [Текст]. – М.: Изд-во «</w:t>
      </w:r>
      <w:proofErr w:type="spellStart"/>
      <w:r w:rsidR="00CC7205" w:rsidRPr="004852A2">
        <w:rPr>
          <w:rFonts w:ascii="Times New Roman" w:eastAsia="Calibri" w:hAnsi="Times New Roman" w:cs="Times New Roman"/>
          <w:b w:val="0"/>
          <w:bCs w:val="0"/>
          <w:color w:val="auto"/>
        </w:rPr>
        <w:t>Эксмо-пресс</w:t>
      </w:r>
      <w:proofErr w:type="spellEnd"/>
      <w:r w:rsidR="00CC7205" w:rsidRPr="004852A2">
        <w:rPr>
          <w:rFonts w:ascii="Times New Roman" w:eastAsia="Calibri" w:hAnsi="Times New Roman" w:cs="Times New Roman"/>
          <w:b w:val="0"/>
          <w:bCs w:val="0"/>
          <w:color w:val="auto"/>
        </w:rPr>
        <w:t>», 20</w:t>
      </w:r>
      <w:r w:rsidRPr="004852A2">
        <w:rPr>
          <w:rFonts w:ascii="Times New Roman" w:eastAsia="Calibri" w:hAnsi="Times New Roman" w:cs="Times New Roman"/>
          <w:b w:val="0"/>
          <w:bCs w:val="0"/>
          <w:color w:val="auto"/>
        </w:rPr>
        <w:t>12</w:t>
      </w:r>
      <w:r w:rsidR="00CC7205" w:rsidRPr="004852A2">
        <w:rPr>
          <w:rFonts w:ascii="Times New Roman" w:eastAsia="Calibri" w:hAnsi="Times New Roman" w:cs="Times New Roman"/>
          <w:b w:val="0"/>
          <w:bCs w:val="0"/>
          <w:color w:val="auto"/>
        </w:rPr>
        <w:t xml:space="preserve">. – 224 </w:t>
      </w:r>
      <w:proofErr w:type="gramStart"/>
      <w:r w:rsidR="00CC7205" w:rsidRPr="004852A2">
        <w:rPr>
          <w:rFonts w:ascii="Times New Roman" w:eastAsia="Calibri" w:hAnsi="Times New Roman" w:cs="Times New Roman"/>
          <w:b w:val="0"/>
          <w:bCs w:val="0"/>
          <w:color w:val="auto"/>
        </w:rPr>
        <w:t>с</w:t>
      </w:r>
      <w:proofErr w:type="gramEnd"/>
      <w:r w:rsidR="00CC7205" w:rsidRPr="004852A2">
        <w:rPr>
          <w:rFonts w:ascii="Times New Roman" w:eastAsia="Calibri" w:hAnsi="Times New Roman" w:cs="Times New Roman"/>
          <w:b w:val="0"/>
          <w:bCs w:val="0"/>
          <w:color w:val="auto"/>
        </w:rPr>
        <w:t>.</w:t>
      </w:r>
    </w:p>
    <w:p w:rsidR="00CC7205" w:rsidRPr="004852A2" w:rsidRDefault="00CC7205" w:rsidP="0033000C">
      <w:pPr>
        <w:pStyle w:val="10"/>
        <w:spacing w:line="240" w:lineRule="auto"/>
        <w:rPr>
          <w:rFonts w:ascii="Times New Roman" w:eastAsia="Calibri" w:hAnsi="Times New Roman" w:cs="Times New Roman"/>
          <w:b w:val="0"/>
          <w:bCs w:val="0"/>
          <w:color w:val="auto"/>
        </w:rPr>
      </w:pPr>
      <w:r w:rsidRPr="004852A2">
        <w:rPr>
          <w:rFonts w:ascii="Times New Roman" w:eastAsia="Calibri" w:hAnsi="Times New Roman" w:cs="Times New Roman"/>
          <w:b w:val="0"/>
          <w:bCs w:val="0"/>
          <w:color w:val="auto"/>
        </w:rPr>
        <w:t>1</w:t>
      </w:r>
      <w:r w:rsidR="0033000C" w:rsidRPr="004852A2">
        <w:rPr>
          <w:rFonts w:ascii="Times New Roman" w:eastAsia="Calibri" w:hAnsi="Times New Roman" w:cs="Times New Roman"/>
          <w:b w:val="0"/>
          <w:bCs w:val="0"/>
          <w:color w:val="auto"/>
        </w:rPr>
        <w:t>0</w:t>
      </w:r>
      <w:r w:rsidRPr="004852A2">
        <w:rPr>
          <w:rFonts w:ascii="Times New Roman" w:eastAsia="Calibri" w:hAnsi="Times New Roman" w:cs="Times New Roman"/>
          <w:b w:val="0"/>
          <w:bCs w:val="0"/>
          <w:color w:val="auto"/>
        </w:rPr>
        <w:t xml:space="preserve">.  </w:t>
      </w:r>
      <w:proofErr w:type="spellStart"/>
      <w:r w:rsidRPr="004852A2">
        <w:rPr>
          <w:rFonts w:ascii="Times New Roman" w:eastAsia="Calibri" w:hAnsi="Times New Roman" w:cs="Times New Roman"/>
          <w:b w:val="0"/>
          <w:bCs w:val="0"/>
          <w:color w:val="auto"/>
        </w:rPr>
        <w:t>Бондрь</w:t>
      </w:r>
      <w:proofErr w:type="spellEnd"/>
      <w:r w:rsidRPr="004852A2">
        <w:rPr>
          <w:rFonts w:ascii="Times New Roman" w:eastAsia="Calibri" w:hAnsi="Times New Roman" w:cs="Times New Roman"/>
          <w:b w:val="0"/>
          <w:bCs w:val="0"/>
          <w:color w:val="auto"/>
        </w:rPr>
        <w:t xml:space="preserve">,  Е.Ю.,  </w:t>
      </w:r>
      <w:proofErr w:type="spellStart"/>
      <w:r w:rsidRPr="004852A2">
        <w:rPr>
          <w:rFonts w:ascii="Times New Roman" w:eastAsia="Calibri" w:hAnsi="Times New Roman" w:cs="Times New Roman"/>
          <w:b w:val="0"/>
          <w:bCs w:val="0"/>
          <w:color w:val="auto"/>
        </w:rPr>
        <w:t>Герук</w:t>
      </w:r>
      <w:proofErr w:type="spellEnd"/>
      <w:r w:rsidRPr="004852A2">
        <w:rPr>
          <w:rFonts w:ascii="Times New Roman" w:eastAsia="Calibri" w:hAnsi="Times New Roman" w:cs="Times New Roman"/>
          <w:b w:val="0"/>
          <w:bCs w:val="0"/>
          <w:color w:val="auto"/>
        </w:rPr>
        <w:t xml:space="preserve">,  Л.Н.  100  поделок  из  яиц  [Текст].  —  Ярославль:  </w:t>
      </w:r>
      <w:proofErr w:type="gramStart"/>
      <w:r w:rsidRPr="004852A2">
        <w:rPr>
          <w:rFonts w:ascii="Times New Roman" w:eastAsia="Calibri" w:hAnsi="Times New Roman" w:cs="Times New Roman"/>
          <w:b w:val="0"/>
          <w:bCs w:val="0"/>
          <w:color w:val="auto"/>
        </w:rPr>
        <w:t>«Академия развития», 1999. – 144 с. – (Серия:</w:t>
      </w:r>
      <w:proofErr w:type="gramEnd"/>
      <w:r w:rsidRPr="004852A2">
        <w:rPr>
          <w:rFonts w:ascii="Times New Roman" w:eastAsia="Calibri" w:hAnsi="Times New Roman" w:cs="Times New Roman"/>
          <w:b w:val="0"/>
          <w:bCs w:val="0"/>
          <w:color w:val="auto"/>
        </w:rPr>
        <w:t xml:space="preserve"> </w:t>
      </w:r>
      <w:proofErr w:type="gramStart"/>
      <w:r w:rsidRPr="004852A2">
        <w:rPr>
          <w:rFonts w:ascii="Times New Roman" w:eastAsia="Calibri" w:hAnsi="Times New Roman" w:cs="Times New Roman"/>
          <w:b w:val="0"/>
          <w:bCs w:val="0"/>
          <w:color w:val="auto"/>
        </w:rPr>
        <w:t>«Умелые руки»).</w:t>
      </w:r>
      <w:proofErr w:type="gramEnd"/>
    </w:p>
    <w:p w:rsidR="00CC7205" w:rsidRPr="004852A2" w:rsidRDefault="00CC7205" w:rsidP="0033000C">
      <w:pPr>
        <w:pStyle w:val="10"/>
        <w:spacing w:line="240" w:lineRule="auto"/>
        <w:rPr>
          <w:rFonts w:ascii="Times New Roman" w:eastAsia="Calibri" w:hAnsi="Times New Roman" w:cs="Times New Roman"/>
          <w:b w:val="0"/>
          <w:bCs w:val="0"/>
          <w:color w:val="auto"/>
        </w:rPr>
      </w:pPr>
      <w:r w:rsidRPr="004852A2">
        <w:rPr>
          <w:rFonts w:ascii="Times New Roman" w:eastAsia="Calibri" w:hAnsi="Times New Roman" w:cs="Times New Roman"/>
          <w:b w:val="0"/>
          <w:bCs w:val="0"/>
          <w:color w:val="auto"/>
        </w:rPr>
        <w:t>1</w:t>
      </w:r>
      <w:r w:rsidR="0033000C" w:rsidRPr="004852A2">
        <w:rPr>
          <w:rFonts w:ascii="Times New Roman" w:eastAsia="Calibri" w:hAnsi="Times New Roman" w:cs="Times New Roman"/>
          <w:b w:val="0"/>
          <w:bCs w:val="0"/>
          <w:color w:val="auto"/>
        </w:rPr>
        <w:t>1</w:t>
      </w:r>
      <w:r w:rsidRPr="004852A2">
        <w:rPr>
          <w:rFonts w:ascii="Times New Roman" w:eastAsia="Calibri" w:hAnsi="Times New Roman" w:cs="Times New Roman"/>
          <w:b w:val="0"/>
          <w:bCs w:val="0"/>
          <w:color w:val="auto"/>
        </w:rPr>
        <w:t xml:space="preserve">. </w:t>
      </w:r>
      <w:proofErr w:type="spellStart"/>
      <w:r w:rsidRPr="004852A2">
        <w:rPr>
          <w:rFonts w:ascii="Times New Roman" w:eastAsia="Calibri" w:hAnsi="Times New Roman" w:cs="Times New Roman"/>
          <w:b w:val="0"/>
          <w:bCs w:val="0"/>
          <w:color w:val="auto"/>
        </w:rPr>
        <w:t>Декупаж</w:t>
      </w:r>
      <w:proofErr w:type="spellEnd"/>
      <w:r w:rsidRPr="004852A2">
        <w:rPr>
          <w:rFonts w:ascii="Times New Roman" w:eastAsia="Calibri" w:hAnsi="Times New Roman" w:cs="Times New Roman"/>
          <w:b w:val="0"/>
          <w:bCs w:val="0"/>
          <w:color w:val="auto"/>
        </w:rPr>
        <w:t xml:space="preserve">. Красивый декор своими руками. – Минск: </w:t>
      </w:r>
      <w:proofErr w:type="spellStart"/>
      <w:r w:rsidRPr="004852A2">
        <w:rPr>
          <w:rFonts w:ascii="Times New Roman" w:eastAsia="Calibri" w:hAnsi="Times New Roman" w:cs="Times New Roman"/>
          <w:b w:val="0"/>
          <w:bCs w:val="0"/>
          <w:color w:val="auto"/>
        </w:rPr>
        <w:t>харвест</w:t>
      </w:r>
      <w:proofErr w:type="spellEnd"/>
      <w:r w:rsidRPr="004852A2">
        <w:rPr>
          <w:rFonts w:ascii="Times New Roman" w:eastAsia="Calibri" w:hAnsi="Times New Roman" w:cs="Times New Roman"/>
          <w:b w:val="0"/>
          <w:bCs w:val="0"/>
          <w:color w:val="auto"/>
        </w:rPr>
        <w:t>, 2010 - 256с.</w:t>
      </w:r>
    </w:p>
    <w:p w:rsidR="004C77BD" w:rsidRPr="004852A2" w:rsidRDefault="00CC7205" w:rsidP="0033000C">
      <w:pPr>
        <w:pStyle w:val="10"/>
        <w:spacing w:line="240" w:lineRule="auto"/>
        <w:rPr>
          <w:rFonts w:ascii="Times New Roman" w:eastAsia="Calibri" w:hAnsi="Times New Roman" w:cs="Times New Roman"/>
          <w:b w:val="0"/>
          <w:bCs w:val="0"/>
          <w:color w:val="auto"/>
        </w:rPr>
      </w:pPr>
      <w:r w:rsidRPr="004852A2">
        <w:rPr>
          <w:rFonts w:ascii="Times New Roman" w:eastAsia="Calibri" w:hAnsi="Times New Roman" w:cs="Times New Roman"/>
          <w:b w:val="0"/>
          <w:bCs w:val="0"/>
          <w:color w:val="auto"/>
        </w:rPr>
        <w:t>1</w:t>
      </w:r>
      <w:r w:rsidR="0033000C" w:rsidRPr="004852A2">
        <w:rPr>
          <w:rFonts w:ascii="Times New Roman" w:eastAsia="Calibri" w:hAnsi="Times New Roman" w:cs="Times New Roman"/>
          <w:b w:val="0"/>
          <w:bCs w:val="0"/>
          <w:color w:val="auto"/>
        </w:rPr>
        <w:t>2</w:t>
      </w:r>
      <w:r w:rsidRPr="004852A2">
        <w:rPr>
          <w:rFonts w:ascii="Times New Roman" w:eastAsia="Calibri" w:hAnsi="Times New Roman" w:cs="Times New Roman"/>
          <w:b w:val="0"/>
          <w:bCs w:val="0"/>
          <w:color w:val="auto"/>
        </w:rPr>
        <w:t>. Румянцева Е.А Простые поделки-М.: Айрис-пресс,2014г.</w:t>
      </w:r>
    </w:p>
    <w:p w:rsidR="00CC7205" w:rsidRPr="004852A2" w:rsidRDefault="00CC7205" w:rsidP="0033000C">
      <w:pPr>
        <w:spacing w:line="240" w:lineRule="auto"/>
        <w:rPr>
          <w:rFonts w:ascii="Times New Roman" w:hAnsi="Times New Roman"/>
          <w:b/>
          <w:bCs/>
          <w:sz w:val="28"/>
          <w:szCs w:val="28"/>
        </w:rPr>
      </w:pPr>
      <w:r w:rsidRPr="004852A2">
        <w:rPr>
          <w:rFonts w:ascii="Times New Roman" w:hAnsi="Times New Roman"/>
          <w:b/>
          <w:bCs/>
          <w:sz w:val="28"/>
          <w:szCs w:val="28"/>
        </w:rPr>
        <w:t>Интернет-ресурсы</w:t>
      </w:r>
    </w:p>
    <w:p w:rsidR="00CC7205" w:rsidRPr="004852A2" w:rsidRDefault="00CC7205" w:rsidP="0033000C">
      <w:pPr>
        <w:spacing w:line="240" w:lineRule="auto"/>
        <w:rPr>
          <w:rFonts w:ascii="Times New Roman" w:hAnsi="Times New Roman"/>
          <w:sz w:val="28"/>
          <w:szCs w:val="28"/>
        </w:rPr>
      </w:pPr>
      <w:r w:rsidRPr="004852A2">
        <w:rPr>
          <w:rFonts w:ascii="Times New Roman" w:hAnsi="Times New Roman"/>
          <w:sz w:val="28"/>
          <w:szCs w:val="28"/>
        </w:rPr>
        <w:t>1. http://masterica.maxiwebsite.ru/</w:t>
      </w:r>
    </w:p>
    <w:p w:rsidR="00CC7205" w:rsidRPr="004852A2" w:rsidRDefault="00CC7205" w:rsidP="0033000C">
      <w:pPr>
        <w:spacing w:line="240" w:lineRule="auto"/>
        <w:rPr>
          <w:rFonts w:ascii="Times New Roman" w:hAnsi="Times New Roman"/>
          <w:sz w:val="28"/>
          <w:szCs w:val="28"/>
        </w:rPr>
      </w:pPr>
      <w:r w:rsidRPr="004852A2">
        <w:rPr>
          <w:rFonts w:ascii="Times New Roman" w:hAnsi="Times New Roman"/>
          <w:sz w:val="28"/>
          <w:szCs w:val="28"/>
        </w:rPr>
        <w:lastRenderedPageBreak/>
        <w:t>2. http://pinme.ru/u/id139109293/kvilling-master-klassyi/</w:t>
      </w:r>
    </w:p>
    <w:p w:rsidR="00CC7205" w:rsidRPr="004852A2" w:rsidRDefault="00CC7205" w:rsidP="0033000C">
      <w:pPr>
        <w:spacing w:line="240" w:lineRule="auto"/>
        <w:rPr>
          <w:rFonts w:ascii="Times New Roman" w:hAnsi="Times New Roman"/>
          <w:sz w:val="28"/>
          <w:szCs w:val="28"/>
          <w:lang w:val="en-US"/>
        </w:rPr>
      </w:pPr>
      <w:proofErr w:type="gramStart"/>
      <w:r w:rsidRPr="004852A2">
        <w:rPr>
          <w:rFonts w:ascii="Times New Roman" w:hAnsi="Times New Roman"/>
          <w:sz w:val="28"/>
          <w:szCs w:val="28"/>
          <w:lang w:val="en-US"/>
        </w:rPr>
        <w:t>3. http://www.maaam.ru/detskijsad/programa-dopolnitelnogo-obrazovanija-po-modulnomu-origami- s-detmi-doshkolnogo-vozrasta-volshebnoe-origami.html4.</w:t>
      </w:r>
      <w:proofErr w:type="gramEnd"/>
      <w:r w:rsidRPr="004852A2">
        <w:rPr>
          <w:rFonts w:ascii="Times New Roman" w:hAnsi="Times New Roman"/>
          <w:sz w:val="28"/>
          <w:szCs w:val="28"/>
          <w:lang w:val="en-US"/>
        </w:rPr>
        <w:t xml:space="preserve"> http://pmrpruo.edu.tomsk.ru/wp-content/uploads/2012/07/Programma-Kogda-tvorim-myi- chudesa.doc</w:t>
      </w:r>
    </w:p>
    <w:p w:rsidR="00CC7205" w:rsidRPr="004852A2" w:rsidRDefault="00CC7205" w:rsidP="0033000C">
      <w:pPr>
        <w:spacing w:line="240" w:lineRule="auto"/>
        <w:rPr>
          <w:rFonts w:ascii="Times New Roman" w:hAnsi="Times New Roman"/>
          <w:sz w:val="28"/>
          <w:szCs w:val="28"/>
          <w:lang w:val="en-US"/>
        </w:rPr>
      </w:pPr>
      <w:r w:rsidRPr="004852A2">
        <w:rPr>
          <w:rFonts w:ascii="Times New Roman" w:hAnsi="Times New Roman"/>
          <w:sz w:val="28"/>
          <w:szCs w:val="28"/>
          <w:lang w:val="en-US"/>
        </w:rPr>
        <w:t>5. https://infourok.ru/avtorskaya-programma-dopolnitelnogo-obrazovaniya-dekorativnoprikladnoe- iskusstvo-502594.html</w:t>
      </w:r>
    </w:p>
    <w:p w:rsidR="00980ABC" w:rsidRPr="004852A2" w:rsidRDefault="00980ABC" w:rsidP="00980ABC">
      <w:pPr>
        <w:rPr>
          <w:rFonts w:ascii="Times New Roman" w:hAnsi="Times New Roman"/>
          <w:sz w:val="28"/>
          <w:szCs w:val="28"/>
          <w:lang w:val="en-US"/>
        </w:rPr>
      </w:pPr>
    </w:p>
    <w:p w:rsidR="0033000C" w:rsidRPr="004852A2" w:rsidRDefault="0033000C" w:rsidP="001431F0">
      <w:pPr>
        <w:pStyle w:val="a4"/>
        <w:spacing w:line="360" w:lineRule="auto"/>
        <w:jc w:val="right"/>
        <w:rPr>
          <w:b/>
          <w:sz w:val="28"/>
          <w:szCs w:val="28"/>
          <w:lang w:val="en-US"/>
        </w:rPr>
      </w:pPr>
    </w:p>
    <w:p w:rsidR="0033000C" w:rsidRPr="004852A2" w:rsidRDefault="0033000C" w:rsidP="001431F0">
      <w:pPr>
        <w:pStyle w:val="a4"/>
        <w:spacing w:line="360" w:lineRule="auto"/>
        <w:jc w:val="right"/>
        <w:rPr>
          <w:b/>
          <w:sz w:val="28"/>
          <w:szCs w:val="28"/>
          <w:lang w:val="en-US"/>
        </w:rPr>
      </w:pPr>
    </w:p>
    <w:p w:rsidR="0033000C" w:rsidRPr="004852A2" w:rsidRDefault="0033000C" w:rsidP="001431F0">
      <w:pPr>
        <w:pStyle w:val="a4"/>
        <w:spacing w:line="360" w:lineRule="auto"/>
        <w:jc w:val="right"/>
        <w:rPr>
          <w:b/>
          <w:sz w:val="28"/>
          <w:szCs w:val="28"/>
          <w:lang w:val="en-US"/>
        </w:rPr>
      </w:pPr>
    </w:p>
    <w:p w:rsidR="0033000C" w:rsidRPr="004852A2" w:rsidRDefault="0033000C" w:rsidP="001431F0">
      <w:pPr>
        <w:pStyle w:val="a4"/>
        <w:spacing w:line="360" w:lineRule="auto"/>
        <w:jc w:val="right"/>
        <w:rPr>
          <w:b/>
          <w:sz w:val="28"/>
          <w:szCs w:val="28"/>
          <w:lang w:val="en-US"/>
        </w:rPr>
      </w:pPr>
    </w:p>
    <w:p w:rsidR="0033000C" w:rsidRPr="004852A2" w:rsidRDefault="0033000C" w:rsidP="001431F0">
      <w:pPr>
        <w:pStyle w:val="a4"/>
        <w:spacing w:line="360" w:lineRule="auto"/>
        <w:jc w:val="right"/>
        <w:rPr>
          <w:b/>
          <w:sz w:val="28"/>
          <w:szCs w:val="28"/>
          <w:lang w:val="en-US"/>
        </w:rPr>
      </w:pPr>
    </w:p>
    <w:p w:rsidR="0033000C" w:rsidRPr="004852A2" w:rsidRDefault="0033000C" w:rsidP="001431F0">
      <w:pPr>
        <w:pStyle w:val="a4"/>
        <w:spacing w:line="360" w:lineRule="auto"/>
        <w:jc w:val="right"/>
        <w:rPr>
          <w:b/>
          <w:sz w:val="28"/>
          <w:szCs w:val="28"/>
          <w:lang w:val="en-US"/>
        </w:rPr>
      </w:pPr>
    </w:p>
    <w:p w:rsidR="0033000C" w:rsidRPr="004852A2" w:rsidRDefault="0033000C" w:rsidP="001431F0">
      <w:pPr>
        <w:pStyle w:val="a4"/>
        <w:spacing w:line="360" w:lineRule="auto"/>
        <w:jc w:val="right"/>
        <w:rPr>
          <w:b/>
          <w:sz w:val="28"/>
          <w:szCs w:val="28"/>
          <w:lang w:val="en-US"/>
        </w:rPr>
      </w:pPr>
    </w:p>
    <w:p w:rsidR="0033000C" w:rsidRPr="004852A2" w:rsidRDefault="0033000C" w:rsidP="001431F0">
      <w:pPr>
        <w:pStyle w:val="a4"/>
        <w:spacing w:line="360" w:lineRule="auto"/>
        <w:jc w:val="right"/>
        <w:rPr>
          <w:b/>
          <w:sz w:val="28"/>
          <w:szCs w:val="28"/>
          <w:lang w:val="en-US"/>
        </w:rPr>
      </w:pPr>
    </w:p>
    <w:p w:rsidR="0033000C" w:rsidRPr="004852A2" w:rsidRDefault="0033000C" w:rsidP="001431F0">
      <w:pPr>
        <w:pStyle w:val="a4"/>
        <w:spacing w:line="360" w:lineRule="auto"/>
        <w:jc w:val="right"/>
        <w:rPr>
          <w:b/>
          <w:sz w:val="28"/>
          <w:szCs w:val="28"/>
          <w:lang w:val="en-US"/>
        </w:rPr>
      </w:pPr>
    </w:p>
    <w:p w:rsidR="0033000C" w:rsidRPr="004852A2" w:rsidRDefault="0033000C" w:rsidP="001431F0">
      <w:pPr>
        <w:pStyle w:val="a4"/>
        <w:spacing w:line="360" w:lineRule="auto"/>
        <w:jc w:val="right"/>
        <w:rPr>
          <w:b/>
          <w:sz w:val="28"/>
          <w:szCs w:val="28"/>
          <w:lang w:val="en-US"/>
        </w:rPr>
      </w:pPr>
    </w:p>
    <w:p w:rsidR="0033000C" w:rsidRPr="004852A2" w:rsidRDefault="0033000C" w:rsidP="001431F0">
      <w:pPr>
        <w:pStyle w:val="a4"/>
        <w:spacing w:line="360" w:lineRule="auto"/>
        <w:jc w:val="right"/>
        <w:rPr>
          <w:b/>
          <w:sz w:val="28"/>
          <w:szCs w:val="28"/>
          <w:lang w:val="en-US"/>
        </w:rPr>
      </w:pPr>
    </w:p>
    <w:p w:rsidR="0033000C" w:rsidRPr="004852A2" w:rsidRDefault="0033000C" w:rsidP="001431F0">
      <w:pPr>
        <w:pStyle w:val="a4"/>
        <w:spacing w:line="360" w:lineRule="auto"/>
        <w:jc w:val="right"/>
        <w:rPr>
          <w:b/>
          <w:sz w:val="28"/>
          <w:szCs w:val="28"/>
          <w:lang w:val="en-US"/>
        </w:rPr>
      </w:pPr>
    </w:p>
    <w:p w:rsidR="0033000C" w:rsidRPr="004852A2" w:rsidRDefault="0033000C" w:rsidP="001431F0">
      <w:pPr>
        <w:pStyle w:val="a4"/>
        <w:spacing w:line="360" w:lineRule="auto"/>
        <w:jc w:val="right"/>
        <w:rPr>
          <w:b/>
          <w:sz w:val="28"/>
          <w:szCs w:val="28"/>
          <w:lang w:val="en-US"/>
        </w:rPr>
      </w:pPr>
    </w:p>
    <w:p w:rsidR="0033000C" w:rsidRPr="004852A2" w:rsidRDefault="0033000C" w:rsidP="001431F0">
      <w:pPr>
        <w:pStyle w:val="a4"/>
        <w:spacing w:line="360" w:lineRule="auto"/>
        <w:jc w:val="right"/>
        <w:rPr>
          <w:b/>
          <w:sz w:val="28"/>
          <w:szCs w:val="28"/>
          <w:lang w:val="en-US"/>
        </w:rPr>
      </w:pPr>
    </w:p>
    <w:p w:rsidR="001431F0" w:rsidRPr="004852A2" w:rsidRDefault="001431F0" w:rsidP="001431F0">
      <w:pPr>
        <w:pStyle w:val="a4"/>
        <w:spacing w:line="360" w:lineRule="auto"/>
        <w:jc w:val="right"/>
        <w:rPr>
          <w:b/>
          <w:sz w:val="28"/>
          <w:szCs w:val="28"/>
        </w:rPr>
      </w:pPr>
      <w:r w:rsidRPr="004852A2">
        <w:rPr>
          <w:b/>
          <w:sz w:val="28"/>
          <w:szCs w:val="28"/>
        </w:rPr>
        <w:lastRenderedPageBreak/>
        <w:t>Приложение 1</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bCs/>
          <w:sz w:val="28"/>
          <w:szCs w:val="28"/>
          <w:lang w:eastAsia="ru-RU"/>
        </w:rPr>
        <w:t>Индивидуальная карточка результатов обучения</w:t>
      </w:r>
    </w:p>
    <w:p w:rsidR="0033000C" w:rsidRPr="004852A2" w:rsidRDefault="0033000C" w:rsidP="0033000C">
      <w:pPr>
        <w:spacing w:after="0" w:line="240" w:lineRule="auto"/>
        <w:ind w:firstLine="709"/>
        <w:jc w:val="both"/>
        <w:rPr>
          <w:rFonts w:ascii="Times New Roman" w:hAnsi="Times New Roman"/>
          <w:b/>
          <w:bCs/>
          <w:sz w:val="28"/>
          <w:szCs w:val="28"/>
          <w:lang w:eastAsia="ru-RU"/>
        </w:rPr>
      </w:pPr>
      <w:r w:rsidRPr="004852A2">
        <w:rPr>
          <w:rFonts w:ascii="Times New Roman" w:hAnsi="Times New Roman"/>
          <w:b/>
          <w:bCs/>
          <w:sz w:val="28"/>
          <w:szCs w:val="28"/>
          <w:lang w:eastAsia="ru-RU"/>
        </w:rPr>
        <w:t>по дополнительной образовательной программе</w:t>
      </w:r>
    </w:p>
    <w:p w:rsidR="0033000C" w:rsidRPr="004852A2" w:rsidRDefault="0033000C" w:rsidP="0033000C">
      <w:pPr>
        <w:spacing w:after="0" w:line="240" w:lineRule="auto"/>
        <w:ind w:firstLine="709"/>
        <w:jc w:val="both"/>
        <w:rPr>
          <w:rFonts w:ascii="Times New Roman" w:hAnsi="Times New Roman"/>
          <w:sz w:val="28"/>
          <w:szCs w:val="28"/>
          <w:lang w:eastAsia="ru-RU"/>
        </w:rPr>
      </w:pPr>
      <w:r w:rsidRPr="004852A2">
        <w:rPr>
          <w:rFonts w:ascii="Times New Roman" w:hAnsi="Times New Roman"/>
          <w:sz w:val="28"/>
          <w:szCs w:val="28"/>
          <w:lang w:eastAsia="ru-RU"/>
        </w:rPr>
        <w:t>Фамилия, имя, возраст ребенка______________________________</w:t>
      </w:r>
    </w:p>
    <w:p w:rsidR="0033000C" w:rsidRPr="004852A2" w:rsidRDefault="0033000C" w:rsidP="0033000C">
      <w:pPr>
        <w:spacing w:after="0" w:line="240" w:lineRule="auto"/>
        <w:ind w:firstLine="709"/>
        <w:jc w:val="both"/>
        <w:rPr>
          <w:rFonts w:ascii="Times New Roman" w:hAnsi="Times New Roman"/>
          <w:sz w:val="28"/>
          <w:szCs w:val="28"/>
          <w:lang w:eastAsia="ru-RU"/>
        </w:rPr>
      </w:pPr>
      <w:r w:rsidRPr="004852A2">
        <w:rPr>
          <w:rFonts w:ascii="Times New Roman" w:hAnsi="Times New Roman"/>
          <w:sz w:val="28"/>
          <w:szCs w:val="28"/>
          <w:lang w:eastAsia="ru-RU"/>
        </w:rPr>
        <w:t>Вид и название объединения________________________________</w:t>
      </w:r>
    </w:p>
    <w:p w:rsidR="0033000C" w:rsidRPr="004852A2" w:rsidRDefault="0033000C" w:rsidP="0033000C">
      <w:pPr>
        <w:spacing w:after="0" w:line="240" w:lineRule="auto"/>
        <w:ind w:firstLine="709"/>
        <w:jc w:val="both"/>
        <w:rPr>
          <w:rFonts w:ascii="Times New Roman" w:hAnsi="Times New Roman"/>
          <w:sz w:val="28"/>
          <w:szCs w:val="28"/>
          <w:lang w:eastAsia="ru-RU"/>
        </w:rPr>
      </w:pPr>
      <w:r w:rsidRPr="004852A2">
        <w:rPr>
          <w:rFonts w:ascii="Times New Roman" w:hAnsi="Times New Roman"/>
          <w:sz w:val="28"/>
          <w:szCs w:val="28"/>
          <w:lang w:eastAsia="ru-RU"/>
        </w:rPr>
        <w:t>Ф.И.О. педагога___________________________________________</w:t>
      </w:r>
    </w:p>
    <w:p w:rsidR="0033000C" w:rsidRPr="004852A2" w:rsidRDefault="0033000C" w:rsidP="0033000C">
      <w:pPr>
        <w:spacing w:after="0" w:line="240" w:lineRule="auto"/>
        <w:ind w:firstLine="709"/>
        <w:jc w:val="both"/>
        <w:rPr>
          <w:rFonts w:ascii="Times New Roman" w:hAnsi="Times New Roman"/>
          <w:sz w:val="28"/>
          <w:szCs w:val="28"/>
          <w:lang w:eastAsia="ru-RU"/>
        </w:rPr>
      </w:pPr>
      <w:r w:rsidRPr="004852A2">
        <w:rPr>
          <w:rFonts w:ascii="Times New Roman" w:hAnsi="Times New Roman"/>
          <w:sz w:val="28"/>
          <w:szCs w:val="28"/>
          <w:lang w:eastAsia="ru-RU"/>
        </w:rPr>
        <w:t>Дата начала объединения___________________________________</w:t>
      </w:r>
    </w:p>
    <w:p w:rsidR="0033000C" w:rsidRPr="004852A2" w:rsidRDefault="0033000C" w:rsidP="0033000C">
      <w:pPr>
        <w:spacing w:after="0" w:line="240" w:lineRule="auto"/>
        <w:ind w:firstLine="709"/>
        <w:jc w:val="both"/>
        <w:rPr>
          <w:rFonts w:ascii="Times New Roman" w:hAnsi="Times New Roman"/>
          <w:sz w:val="28"/>
          <w:szCs w:val="28"/>
          <w:lang w:eastAsia="ru-RU"/>
        </w:rPr>
      </w:pPr>
    </w:p>
    <w:tbl>
      <w:tblPr>
        <w:tblW w:w="8865" w:type="dxa"/>
        <w:tblInd w:w="-252" w:type="dxa"/>
        <w:tblBorders>
          <w:top w:val="single" w:sz="4" w:space="0" w:color="auto"/>
          <w:left w:val="single" w:sz="4" w:space="0" w:color="auto"/>
          <w:bottom w:val="single" w:sz="4" w:space="0" w:color="auto"/>
          <w:right w:val="single" w:sz="4" w:space="0" w:color="auto"/>
        </w:tblBorders>
        <w:tblLayout w:type="fixed"/>
        <w:tblLook w:val="00A0"/>
      </w:tblPr>
      <w:tblGrid>
        <w:gridCol w:w="4188"/>
        <w:gridCol w:w="1417"/>
        <w:gridCol w:w="142"/>
        <w:gridCol w:w="1701"/>
        <w:gridCol w:w="1417"/>
      </w:tblGrid>
      <w:tr w:rsidR="0033000C" w:rsidRPr="004852A2" w:rsidTr="0033000C">
        <w:trPr>
          <w:gridAfter w:val="3"/>
          <w:wAfter w:w="3260" w:type="dxa"/>
          <w:cantSplit/>
        </w:trPr>
        <w:tc>
          <w:tcPr>
            <w:tcW w:w="4188" w:type="dxa"/>
            <w:vMerge w:val="restart"/>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Показатели</w:t>
            </w:r>
          </w:p>
        </w:tc>
        <w:tc>
          <w:tcPr>
            <w:tcW w:w="1417"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b/>
                <w:bCs/>
                <w:sz w:val="28"/>
                <w:szCs w:val="28"/>
                <w:lang w:eastAsia="ru-RU"/>
              </w:rPr>
            </w:pPr>
          </w:p>
        </w:tc>
      </w:tr>
      <w:tr w:rsidR="0033000C" w:rsidRPr="004852A2" w:rsidTr="0033000C">
        <w:trPr>
          <w:cantSplit/>
        </w:trPr>
        <w:tc>
          <w:tcPr>
            <w:tcW w:w="4188" w:type="dxa"/>
            <w:vMerge/>
            <w:tcBorders>
              <w:top w:val="single" w:sz="4" w:space="0" w:color="auto"/>
              <w:left w:val="single" w:sz="4" w:space="0" w:color="auto"/>
              <w:bottom w:val="single" w:sz="4" w:space="0" w:color="auto"/>
              <w:right w:val="single" w:sz="4" w:space="0" w:color="auto"/>
            </w:tcBorders>
            <w:vAlign w:val="center"/>
          </w:tcPr>
          <w:p w:rsidR="0033000C" w:rsidRPr="004852A2" w:rsidRDefault="0033000C" w:rsidP="0033000C">
            <w:pPr>
              <w:spacing w:after="0" w:line="240" w:lineRule="auto"/>
              <w:rPr>
                <w:rFonts w:ascii="Times New Roman" w:hAnsi="Times New Roman"/>
                <w:b/>
                <w:bCs/>
                <w:sz w:val="28"/>
                <w:szCs w:val="28"/>
                <w:lang w:eastAsia="ru-RU"/>
              </w:rPr>
            </w:pPr>
          </w:p>
        </w:tc>
        <w:tc>
          <w:tcPr>
            <w:tcW w:w="1559" w:type="dxa"/>
            <w:gridSpan w:val="2"/>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1ый год обучения</w:t>
            </w:r>
          </w:p>
        </w:tc>
        <w:tc>
          <w:tcPr>
            <w:tcW w:w="1701"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2ой год обучения</w:t>
            </w:r>
          </w:p>
        </w:tc>
        <w:tc>
          <w:tcPr>
            <w:tcW w:w="1417"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3ий год обучения</w:t>
            </w:r>
          </w:p>
        </w:tc>
      </w:tr>
      <w:tr w:rsidR="0033000C" w:rsidRPr="004852A2" w:rsidTr="0033000C">
        <w:tc>
          <w:tcPr>
            <w:tcW w:w="4188"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1.Теоретическая подготовка ребенка</w:t>
            </w:r>
          </w:p>
        </w:tc>
        <w:tc>
          <w:tcPr>
            <w:tcW w:w="1559" w:type="dxa"/>
            <w:gridSpan w:val="2"/>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701"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417"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r>
      <w:tr w:rsidR="0033000C" w:rsidRPr="004852A2" w:rsidTr="0033000C">
        <w:tc>
          <w:tcPr>
            <w:tcW w:w="4188"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Теоретические знания</w:t>
            </w:r>
          </w:p>
        </w:tc>
        <w:tc>
          <w:tcPr>
            <w:tcW w:w="1559" w:type="dxa"/>
            <w:gridSpan w:val="2"/>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701"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417"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r>
      <w:tr w:rsidR="0033000C" w:rsidRPr="004852A2" w:rsidTr="0033000C">
        <w:tc>
          <w:tcPr>
            <w:tcW w:w="4188"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2. Практическая подготовка ребенка</w:t>
            </w:r>
          </w:p>
        </w:tc>
        <w:tc>
          <w:tcPr>
            <w:tcW w:w="1559" w:type="dxa"/>
            <w:gridSpan w:val="2"/>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701"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417"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r>
      <w:tr w:rsidR="0033000C" w:rsidRPr="004852A2" w:rsidTr="0033000C">
        <w:tc>
          <w:tcPr>
            <w:tcW w:w="4188"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1.Практические умения и навыки, предусмотренные программой</w:t>
            </w:r>
          </w:p>
        </w:tc>
        <w:tc>
          <w:tcPr>
            <w:tcW w:w="1559" w:type="dxa"/>
            <w:gridSpan w:val="2"/>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701"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417"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r>
      <w:tr w:rsidR="0033000C" w:rsidRPr="004852A2" w:rsidTr="0033000C">
        <w:tc>
          <w:tcPr>
            <w:tcW w:w="4188"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2.Владение изобразительным материалом и инструментами</w:t>
            </w:r>
          </w:p>
        </w:tc>
        <w:tc>
          <w:tcPr>
            <w:tcW w:w="1559" w:type="dxa"/>
            <w:gridSpan w:val="2"/>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701"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417"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r>
      <w:tr w:rsidR="0033000C" w:rsidRPr="004852A2" w:rsidTr="0033000C">
        <w:tc>
          <w:tcPr>
            <w:tcW w:w="4188"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3. Творческая инициатива</w:t>
            </w:r>
          </w:p>
        </w:tc>
        <w:tc>
          <w:tcPr>
            <w:tcW w:w="1559" w:type="dxa"/>
            <w:gridSpan w:val="2"/>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701"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417"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r>
      <w:tr w:rsidR="0033000C" w:rsidRPr="004852A2" w:rsidTr="0033000C">
        <w:tc>
          <w:tcPr>
            <w:tcW w:w="4188"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3.Общеучебные умения и навыки ребенка</w:t>
            </w:r>
          </w:p>
        </w:tc>
        <w:tc>
          <w:tcPr>
            <w:tcW w:w="1559" w:type="dxa"/>
            <w:gridSpan w:val="2"/>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701"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417"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r>
      <w:tr w:rsidR="0033000C" w:rsidRPr="004852A2" w:rsidTr="0033000C">
        <w:tc>
          <w:tcPr>
            <w:tcW w:w="4188"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Учебно-коммуникативные умения и навыки</w:t>
            </w:r>
          </w:p>
        </w:tc>
        <w:tc>
          <w:tcPr>
            <w:tcW w:w="1559" w:type="dxa"/>
            <w:gridSpan w:val="2"/>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701"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417"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r>
      <w:tr w:rsidR="0033000C" w:rsidRPr="004852A2" w:rsidTr="0033000C">
        <w:tc>
          <w:tcPr>
            <w:tcW w:w="4188"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b/>
                <w:bCs/>
                <w:sz w:val="28"/>
                <w:szCs w:val="28"/>
                <w:lang w:eastAsia="ru-RU"/>
              </w:rPr>
            </w:pPr>
            <w:r w:rsidRPr="004852A2">
              <w:rPr>
                <w:rFonts w:ascii="Times New Roman" w:hAnsi="Times New Roman"/>
                <w:b/>
                <w:bCs/>
                <w:sz w:val="28"/>
                <w:szCs w:val="28"/>
                <w:lang w:eastAsia="ru-RU"/>
              </w:rPr>
              <w:t>4. Предметные достижения ребенка</w:t>
            </w:r>
          </w:p>
        </w:tc>
        <w:tc>
          <w:tcPr>
            <w:tcW w:w="1559" w:type="dxa"/>
            <w:gridSpan w:val="2"/>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701"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417"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r>
      <w:tr w:rsidR="0033000C" w:rsidRPr="004852A2" w:rsidTr="0033000C">
        <w:tc>
          <w:tcPr>
            <w:tcW w:w="4188"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-На уровне детского объединения</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-На уровне учреждения</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-На уровне района, города</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-На уровне страны</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-Международный уровень</w:t>
            </w:r>
          </w:p>
        </w:tc>
        <w:tc>
          <w:tcPr>
            <w:tcW w:w="1559" w:type="dxa"/>
            <w:gridSpan w:val="2"/>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701"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c>
          <w:tcPr>
            <w:tcW w:w="1417" w:type="dxa"/>
            <w:tcBorders>
              <w:top w:val="single" w:sz="4" w:space="0" w:color="auto"/>
              <w:left w:val="single" w:sz="4" w:space="0" w:color="auto"/>
              <w:bottom w:val="single" w:sz="4" w:space="0" w:color="auto"/>
              <w:right w:val="single" w:sz="4" w:space="0" w:color="auto"/>
            </w:tcBorders>
          </w:tcPr>
          <w:p w:rsidR="0033000C" w:rsidRPr="004852A2" w:rsidRDefault="0033000C" w:rsidP="0033000C">
            <w:pPr>
              <w:spacing w:after="0" w:line="240" w:lineRule="auto"/>
              <w:jc w:val="both"/>
              <w:rPr>
                <w:rFonts w:ascii="Times New Roman" w:hAnsi="Times New Roman"/>
                <w:sz w:val="28"/>
                <w:szCs w:val="28"/>
                <w:lang w:eastAsia="ru-RU"/>
              </w:rPr>
            </w:pPr>
          </w:p>
        </w:tc>
      </w:tr>
    </w:tbl>
    <w:p w:rsidR="0033000C" w:rsidRPr="004852A2" w:rsidRDefault="0033000C" w:rsidP="0033000C">
      <w:pPr>
        <w:pStyle w:val="a4"/>
        <w:spacing w:line="360" w:lineRule="auto"/>
        <w:rPr>
          <w:b/>
          <w:sz w:val="28"/>
          <w:szCs w:val="28"/>
        </w:rPr>
      </w:pPr>
    </w:p>
    <w:p w:rsidR="0033000C" w:rsidRPr="004852A2" w:rsidRDefault="0033000C" w:rsidP="0033000C">
      <w:pPr>
        <w:pStyle w:val="a4"/>
        <w:spacing w:line="360" w:lineRule="auto"/>
        <w:rPr>
          <w:b/>
          <w:sz w:val="28"/>
          <w:szCs w:val="28"/>
        </w:rPr>
      </w:pPr>
    </w:p>
    <w:p w:rsidR="0033000C" w:rsidRPr="004852A2" w:rsidRDefault="0033000C" w:rsidP="0033000C">
      <w:pPr>
        <w:pStyle w:val="a4"/>
        <w:spacing w:line="360" w:lineRule="auto"/>
        <w:rPr>
          <w:b/>
          <w:sz w:val="28"/>
          <w:szCs w:val="28"/>
        </w:rPr>
      </w:pPr>
    </w:p>
    <w:p w:rsidR="0033000C" w:rsidRPr="004852A2" w:rsidRDefault="0033000C" w:rsidP="0033000C">
      <w:pPr>
        <w:pStyle w:val="a4"/>
        <w:spacing w:line="360" w:lineRule="auto"/>
        <w:rPr>
          <w:b/>
          <w:sz w:val="28"/>
          <w:szCs w:val="28"/>
        </w:rPr>
      </w:pPr>
    </w:p>
    <w:p w:rsidR="0033000C" w:rsidRPr="004852A2" w:rsidRDefault="0033000C" w:rsidP="0033000C">
      <w:pPr>
        <w:pStyle w:val="a4"/>
        <w:spacing w:line="360" w:lineRule="auto"/>
        <w:rPr>
          <w:b/>
          <w:sz w:val="28"/>
          <w:szCs w:val="28"/>
        </w:rPr>
      </w:pPr>
    </w:p>
    <w:p w:rsidR="0033000C" w:rsidRPr="004852A2" w:rsidRDefault="0033000C" w:rsidP="0033000C">
      <w:pPr>
        <w:pStyle w:val="a4"/>
        <w:spacing w:line="360" w:lineRule="auto"/>
        <w:rPr>
          <w:b/>
          <w:sz w:val="28"/>
          <w:szCs w:val="28"/>
        </w:rPr>
      </w:pPr>
    </w:p>
    <w:p w:rsidR="0033000C" w:rsidRPr="004852A2" w:rsidRDefault="0033000C" w:rsidP="0033000C">
      <w:pPr>
        <w:pStyle w:val="a4"/>
        <w:spacing w:line="360" w:lineRule="auto"/>
        <w:rPr>
          <w:b/>
          <w:sz w:val="28"/>
          <w:szCs w:val="28"/>
        </w:rPr>
      </w:pPr>
    </w:p>
    <w:p w:rsidR="0033000C" w:rsidRPr="004852A2" w:rsidRDefault="0033000C" w:rsidP="0033000C">
      <w:pPr>
        <w:pStyle w:val="a4"/>
        <w:spacing w:line="360" w:lineRule="auto"/>
        <w:jc w:val="right"/>
        <w:rPr>
          <w:b/>
          <w:sz w:val="28"/>
          <w:szCs w:val="28"/>
        </w:rPr>
      </w:pPr>
      <w:r w:rsidRPr="004852A2">
        <w:rPr>
          <w:b/>
          <w:sz w:val="28"/>
          <w:szCs w:val="28"/>
        </w:rPr>
        <w:t>Приложение 2</w:t>
      </w:r>
    </w:p>
    <w:p w:rsidR="0033000C" w:rsidRPr="004852A2" w:rsidRDefault="0033000C" w:rsidP="0033000C">
      <w:pPr>
        <w:spacing w:after="0" w:line="360" w:lineRule="auto"/>
        <w:ind w:left="567"/>
        <w:jc w:val="both"/>
        <w:rPr>
          <w:rFonts w:ascii="Times New Roman" w:hAnsi="Times New Roman"/>
          <w:b/>
          <w:sz w:val="28"/>
          <w:szCs w:val="28"/>
          <w:lang w:eastAsia="ru-RU"/>
        </w:rPr>
      </w:pPr>
      <w:r w:rsidRPr="004852A2">
        <w:rPr>
          <w:rFonts w:ascii="Times New Roman" w:hAnsi="Times New Roman"/>
          <w:b/>
          <w:sz w:val="28"/>
          <w:szCs w:val="28"/>
          <w:lang w:eastAsia="ru-RU"/>
        </w:rPr>
        <w:t>Календарно-тематический план первого года обучения</w:t>
      </w:r>
    </w:p>
    <w:p w:rsidR="0033000C" w:rsidRPr="004852A2" w:rsidRDefault="0033000C" w:rsidP="0033000C">
      <w:pPr>
        <w:keepNext/>
        <w:spacing w:after="0" w:line="240" w:lineRule="auto"/>
        <w:jc w:val="both"/>
        <w:outlineLvl w:val="6"/>
        <w:rPr>
          <w:rFonts w:ascii="Times New Roman" w:hAnsi="Times New Roman"/>
          <w:b/>
          <w:sz w:val="28"/>
          <w:szCs w:val="28"/>
          <w:u w:val="single"/>
          <w:lang w:eastAsia="ru-RU"/>
        </w:rPr>
      </w:pPr>
      <w:r w:rsidRPr="004852A2">
        <w:rPr>
          <w:rFonts w:ascii="Times New Roman" w:hAnsi="Times New Roman"/>
          <w:b/>
          <w:sz w:val="28"/>
          <w:szCs w:val="28"/>
          <w:lang w:eastAsia="ru-RU"/>
        </w:rPr>
        <w:t xml:space="preserve">       </w:t>
      </w:r>
      <w:r w:rsidRPr="004852A2">
        <w:rPr>
          <w:rFonts w:ascii="Times New Roman" w:hAnsi="Times New Roman"/>
          <w:b/>
          <w:sz w:val="28"/>
          <w:szCs w:val="28"/>
          <w:u w:val="single"/>
          <w:lang w:eastAsia="ru-RU"/>
        </w:rPr>
        <w:t>СЕНТЯБРЬ</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i/>
          <w:sz w:val="28"/>
          <w:szCs w:val="28"/>
          <w:lang w:eastAsia="ru-RU"/>
        </w:rPr>
        <w:t>1. «Расскажи мне о себе»</w:t>
      </w:r>
      <w:r w:rsidRPr="004852A2">
        <w:rPr>
          <w:rFonts w:ascii="Times New Roman" w:eastAsia="Arial Unicode MS" w:hAnsi="Times New Roman"/>
          <w:sz w:val="28"/>
          <w:szCs w:val="28"/>
          <w:lang w:eastAsia="ru-RU"/>
        </w:rPr>
        <w:t xml:space="preserve"> (рисование, материал по выбору). Знакомство с детьми, ознакомление с правилами, программой работы объединения. Создание композиции по замыслу, отражающей любимые увлечения, время года, семью и другие стороны учащихся.</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bCs/>
          <w:i/>
          <w:sz w:val="28"/>
          <w:szCs w:val="28"/>
          <w:lang w:eastAsia="ru-RU"/>
        </w:rPr>
        <w:t>2.«Краски лета</w:t>
      </w:r>
      <w:r w:rsidRPr="004852A2">
        <w:rPr>
          <w:rFonts w:ascii="Times New Roman" w:eastAsia="Arial Unicode MS" w:hAnsi="Times New Roman"/>
          <w:b/>
          <w:i/>
          <w:sz w:val="28"/>
          <w:szCs w:val="28"/>
          <w:lang w:eastAsia="ru-RU"/>
        </w:rPr>
        <w:t>»</w:t>
      </w:r>
      <w:r w:rsidRPr="004852A2">
        <w:rPr>
          <w:rFonts w:ascii="Times New Roman" w:eastAsia="Arial Unicode MS" w:hAnsi="Times New Roman"/>
          <w:sz w:val="28"/>
          <w:szCs w:val="28"/>
          <w:lang w:eastAsia="ru-RU"/>
        </w:rPr>
        <w:t xml:space="preserve"> (рисование гуашью). Вводное занятие. Закрепление технического умения смешивания красок для получения новых цветов. Знакомство с новыми оттенками. Изображение цветов  по памяти и по впечатлению. </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i/>
          <w:sz w:val="28"/>
          <w:szCs w:val="28"/>
          <w:lang w:eastAsia="ru-RU"/>
        </w:rPr>
        <w:t>3.«</w:t>
      </w:r>
      <w:r w:rsidRPr="004852A2">
        <w:rPr>
          <w:rFonts w:ascii="Times New Roman" w:eastAsia="Arial Unicode MS" w:hAnsi="Times New Roman"/>
          <w:b/>
          <w:bCs/>
          <w:i/>
          <w:sz w:val="28"/>
          <w:szCs w:val="28"/>
          <w:lang w:eastAsia="ru-RU"/>
        </w:rPr>
        <w:t>Подводная фантазия</w:t>
      </w:r>
      <w:r w:rsidRPr="004852A2">
        <w:rPr>
          <w:rFonts w:ascii="Times New Roman" w:eastAsia="Arial Unicode MS" w:hAnsi="Times New Roman"/>
          <w:b/>
          <w:i/>
          <w:sz w:val="28"/>
          <w:szCs w:val="28"/>
          <w:lang w:eastAsia="ru-RU"/>
        </w:rPr>
        <w:t>»</w:t>
      </w:r>
      <w:r w:rsidRPr="004852A2">
        <w:rPr>
          <w:rFonts w:ascii="Times New Roman" w:eastAsia="Arial Unicode MS" w:hAnsi="Times New Roman"/>
          <w:sz w:val="28"/>
          <w:szCs w:val="28"/>
          <w:lang w:eastAsia="ru-RU"/>
        </w:rPr>
        <w:t xml:space="preserve"> (рисование гуашью). Создание композиции на заданную тему. Знакомство с картиной А. </w:t>
      </w:r>
      <w:proofErr w:type="spellStart"/>
      <w:r w:rsidRPr="004852A2">
        <w:rPr>
          <w:rFonts w:ascii="Times New Roman" w:eastAsia="Arial Unicode MS" w:hAnsi="Times New Roman"/>
          <w:sz w:val="28"/>
          <w:szCs w:val="28"/>
          <w:lang w:eastAsia="ru-RU"/>
        </w:rPr>
        <w:t>Матисса</w:t>
      </w:r>
      <w:proofErr w:type="spellEnd"/>
      <w:r w:rsidRPr="004852A2">
        <w:rPr>
          <w:rFonts w:ascii="Times New Roman" w:eastAsia="Arial Unicode MS" w:hAnsi="Times New Roman"/>
          <w:sz w:val="28"/>
          <w:szCs w:val="28"/>
          <w:lang w:eastAsia="ru-RU"/>
        </w:rPr>
        <w:t xml:space="preserve"> «Красные рыбки». Рисование разных по размеру, форме рыб на созданном фоне. Декоративное оформление рыбок по замыслу, использование нетрадиционных изобразительных техник (оттиск, рисование пальцами, мятой бумагой). Развитие чувства цвета и ритма.</w:t>
      </w:r>
    </w:p>
    <w:p w:rsidR="0033000C" w:rsidRPr="004852A2" w:rsidRDefault="0033000C" w:rsidP="0033000C">
      <w:pPr>
        <w:keepNext/>
        <w:spacing w:after="0" w:line="240" w:lineRule="auto"/>
        <w:jc w:val="both"/>
        <w:outlineLvl w:val="1"/>
        <w:rPr>
          <w:rFonts w:ascii="Times New Roman" w:eastAsia="Arial Unicode MS" w:hAnsi="Times New Roman"/>
          <w:b/>
          <w:i/>
          <w:sz w:val="28"/>
          <w:szCs w:val="28"/>
          <w:u w:val="single"/>
          <w:lang w:eastAsia="ru-RU"/>
        </w:rPr>
      </w:pPr>
      <w:r w:rsidRPr="004852A2">
        <w:rPr>
          <w:rFonts w:ascii="Times New Roman" w:eastAsia="Arial Unicode MS" w:hAnsi="Times New Roman"/>
          <w:b/>
          <w:i/>
          <w:sz w:val="28"/>
          <w:szCs w:val="28"/>
          <w:lang w:eastAsia="ru-RU"/>
        </w:rPr>
        <w:t xml:space="preserve">4.«Такие разные зонтики» </w:t>
      </w:r>
      <w:r w:rsidRPr="004852A2">
        <w:rPr>
          <w:rFonts w:ascii="Times New Roman" w:eastAsia="Arial Unicode MS" w:hAnsi="Times New Roman"/>
          <w:sz w:val="28"/>
          <w:szCs w:val="28"/>
          <w:lang w:eastAsia="ru-RU"/>
        </w:rPr>
        <w:t>(рисование декоративное с элементами письма). Создание узоров на полукруге. Работа над орнаментом в соответствии с формой украшаемого изделия – зонта. Систематизация представлений о декоративных мотивах – геометрических, растительных, зооморфных, абстрактных. Подготовка руки к письму – обучение уверенному проведению прямых и волнистых линий, петли, спирали.</w:t>
      </w:r>
    </w:p>
    <w:p w:rsidR="0033000C" w:rsidRPr="004852A2" w:rsidRDefault="0033000C" w:rsidP="0033000C">
      <w:pPr>
        <w:keepNext/>
        <w:spacing w:after="0" w:line="240" w:lineRule="auto"/>
        <w:jc w:val="both"/>
        <w:outlineLvl w:val="1"/>
        <w:rPr>
          <w:rFonts w:ascii="Times New Roman" w:eastAsia="Arial Unicode MS" w:hAnsi="Times New Roman"/>
          <w:b/>
          <w:i/>
          <w:iCs/>
          <w:sz w:val="28"/>
          <w:szCs w:val="28"/>
          <w:u w:val="single"/>
          <w:lang w:eastAsia="ru-RU"/>
        </w:rPr>
      </w:pPr>
      <w:r w:rsidRPr="004852A2">
        <w:rPr>
          <w:rFonts w:ascii="Times New Roman" w:eastAsia="Arial Unicode MS" w:hAnsi="Times New Roman"/>
          <w:b/>
          <w:i/>
          <w:iCs/>
          <w:sz w:val="28"/>
          <w:szCs w:val="28"/>
          <w:lang w:eastAsia="ru-RU"/>
        </w:rPr>
        <w:t>5.«Узорчатые полотенца»</w:t>
      </w:r>
      <w:r w:rsidRPr="004852A2">
        <w:rPr>
          <w:rFonts w:ascii="Times New Roman" w:eastAsia="Arial Unicode MS" w:hAnsi="Times New Roman"/>
          <w:iCs/>
          <w:sz w:val="28"/>
          <w:szCs w:val="28"/>
          <w:lang w:eastAsia="ru-RU"/>
        </w:rPr>
        <w:t xml:space="preserve"> (аппликация декоративная по мотивам декоративно-прикладного творчества). Знакомство детей с приемом оформления бытовых изделий – прорезным декором («бумажным фольклором»). Создание узора из прорезных элементов на бумажном прямоугольнике, чередование элементов и цветов.</w:t>
      </w:r>
    </w:p>
    <w:p w:rsidR="0033000C" w:rsidRPr="004852A2" w:rsidRDefault="0033000C" w:rsidP="0033000C">
      <w:pPr>
        <w:keepNext/>
        <w:spacing w:after="0" w:line="240" w:lineRule="auto"/>
        <w:jc w:val="both"/>
        <w:outlineLvl w:val="1"/>
        <w:rPr>
          <w:rFonts w:ascii="Times New Roman" w:eastAsia="Arial Unicode MS" w:hAnsi="Times New Roman"/>
          <w:b/>
          <w:i/>
          <w:sz w:val="28"/>
          <w:szCs w:val="28"/>
          <w:u w:val="single"/>
          <w:lang w:eastAsia="ru-RU"/>
        </w:rPr>
      </w:pPr>
      <w:r w:rsidRPr="004852A2">
        <w:rPr>
          <w:rFonts w:ascii="Times New Roman" w:eastAsia="Arial Unicode MS" w:hAnsi="Times New Roman"/>
          <w:b/>
          <w:i/>
          <w:sz w:val="28"/>
          <w:szCs w:val="28"/>
          <w:lang w:eastAsia="ru-RU"/>
        </w:rPr>
        <w:t>6.«Красивая посуда»</w:t>
      </w:r>
      <w:r w:rsidRPr="004852A2">
        <w:rPr>
          <w:rFonts w:ascii="Times New Roman" w:eastAsia="Arial Unicode MS" w:hAnsi="Times New Roman"/>
          <w:sz w:val="28"/>
          <w:szCs w:val="28"/>
          <w:lang w:eastAsia="ru-RU"/>
        </w:rPr>
        <w:t xml:space="preserve"> (лепка модульная из колец). Лепка красивых и функциональных предметов, знакомство с новым способом лепки – из колец, моделирование формы изделия – расширение, сужение – за счет изменения длины деталей</w:t>
      </w:r>
      <w:r w:rsidRPr="004852A2">
        <w:rPr>
          <w:rFonts w:ascii="Times New Roman" w:eastAsia="Arial Unicode MS" w:hAnsi="Times New Roman"/>
          <w:b/>
          <w:i/>
          <w:sz w:val="28"/>
          <w:szCs w:val="28"/>
          <w:lang w:eastAsia="ru-RU"/>
        </w:rPr>
        <w:t>.</w:t>
      </w:r>
    </w:p>
    <w:p w:rsidR="0033000C" w:rsidRPr="004852A2" w:rsidRDefault="0033000C" w:rsidP="0033000C">
      <w:pPr>
        <w:keepNext/>
        <w:spacing w:after="0" w:line="240" w:lineRule="auto"/>
        <w:jc w:val="both"/>
        <w:outlineLvl w:val="1"/>
        <w:rPr>
          <w:rFonts w:ascii="Times New Roman" w:eastAsia="Arial Unicode MS" w:hAnsi="Times New Roman"/>
          <w:bCs/>
          <w:sz w:val="28"/>
          <w:szCs w:val="28"/>
          <w:lang w:eastAsia="ru-RU"/>
        </w:rPr>
      </w:pPr>
      <w:r w:rsidRPr="004852A2">
        <w:rPr>
          <w:rFonts w:ascii="Times New Roman" w:eastAsia="Arial Unicode MS" w:hAnsi="Times New Roman"/>
          <w:b/>
          <w:bCs/>
          <w:i/>
          <w:sz w:val="28"/>
          <w:szCs w:val="28"/>
          <w:lang w:eastAsia="ru-RU"/>
        </w:rPr>
        <w:t>7.«Чудо-дерево» (</w:t>
      </w:r>
      <w:r w:rsidRPr="004852A2">
        <w:rPr>
          <w:rFonts w:ascii="Times New Roman" w:eastAsia="Arial Unicode MS" w:hAnsi="Times New Roman"/>
          <w:bCs/>
          <w:sz w:val="28"/>
          <w:szCs w:val="28"/>
          <w:lang w:eastAsia="ru-RU"/>
        </w:rPr>
        <w:t xml:space="preserve">лепка коллективная). Создание коллективной композиции по мотивам литературного произведения. Освоение пластических материалов лепки – раскатывание пласта соленого теста и вырезание с помощью </w:t>
      </w:r>
      <w:r w:rsidRPr="004852A2">
        <w:rPr>
          <w:rFonts w:ascii="Times New Roman" w:eastAsia="Arial Unicode MS" w:hAnsi="Times New Roman"/>
          <w:bCs/>
          <w:sz w:val="28"/>
          <w:szCs w:val="28"/>
          <w:lang w:eastAsia="ru-RU"/>
        </w:rPr>
        <w:lastRenderedPageBreak/>
        <w:t xml:space="preserve">формочек рельефных фигурок для размещения на Чудо – </w:t>
      </w:r>
      <w:proofErr w:type="gramStart"/>
      <w:r w:rsidRPr="004852A2">
        <w:rPr>
          <w:rFonts w:ascii="Times New Roman" w:eastAsia="Arial Unicode MS" w:hAnsi="Times New Roman"/>
          <w:bCs/>
          <w:sz w:val="28"/>
          <w:szCs w:val="28"/>
          <w:lang w:eastAsia="ru-RU"/>
        </w:rPr>
        <w:t>дереве</w:t>
      </w:r>
      <w:proofErr w:type="gramEnd"/>
      <w:r w:rsidRPr="004852A2">
        <w:rPr>
          <w:rFonts w:ascii="Times New Roman" w:eastAsia="Arial Unicode MS" w:hAnsi="Times New Roman"/>
          <w:bCs/>
          <w:sz w:val="28"/>
          <w:szCs w:val="28"/>
          <w:lang w:eastAsia="ru-RU"/>
        </w:rPr>
        <w:t>. Экспериментирование с вариантами декора.</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bCs/>
          <w:i/>
          <w:sz w:val="28"/>
          <w:szCs w:val="28"/>
          <w:lang w:eastAsia="ru-RU"/>
        </w:rPr>
        <w:t>8.«Алые паруса» (</w:t>
      </w:r>
      <w:r w:rsidRPr="004852A2">
        <w:rPr>
          <w:rFonts w:ascii="Times New Roman" w:eastAsia="Arial Unicode MS" w:hAnsi="Times New Roman"/>
          <w:bCs/>
          <w:sz w:val="28"/>
          <w:szCs w:val="28"/>
          <w:lang w:eastAsia="ru-RU"/>
        </w:rPr>
        <w:t xml:space="preserve">рисование в нетрадиционной технике). Обучение нетрадиционному способу рисования – полосками, </w:t>
      </w:r>
      <w:proofErr w:type="gramStart"/>
      <w:r w:rsidRPr="004852A2">
        <w:rPr>
          <w:rFonts w:ascii="Times New Roman" w:eastAsia="Arial Unicode MS" w:hAnsi="Times New Roman"/>
          <w:bCs/>
          <w:sz w:val="28"/>
          <w:szCs w:val="28"/>
          <w:lang w:eastAsia="ru-RU"/>
        </w:rPr>
        <w:t>имитирующей</w:t>
      </w:r>
      <w:proofErr w:type="gramEnd"/>
      <w:r w:rsidRPr="004852A2">
        <w:rPr>
          <w:rFonts w:ascii="Times New Roman" w:eastAsia="Arial Unicode MS" w:hAnsi="Times New Roman"/>
          <w:bCs/>
          <w:sz w:val="28"/>
          <w:szCs w:val="28"/>
          <w:lang w:eastAsia="ru-RU"/>
        </w:rPr>
        <w:t xml:space="preserve"> рисование мастихином. Создание пейзажной композиции по мотивам произведения А.Грина.</w:t>
      </w:r>
    </w:p>
    <w:p w:rsidR="0033000C" w:rsidRPr="004852A2" w:rsidRDefault="0033000C" w:rsidP="0033000C">
      <w:pPr>
        <w:keepNext/>
        <w:spacing w:after="0" w:line="240" w:lineRule="auto"/>
        <w:jc w:val="both"/>
        <w:outlineLvl w:val="1"/>
        <w:rPr>
          <w:rFonts w:ascii="Times New Roman" w:eastAsia="Arial Unicode MS" w:hAnsi="Times New Roman"/>
          <w:b/>
          <w:bCs/>
          <w:sz w:val="28"/>
          <w:szCs w:val="28"/>
          <w:lang w:eastAsia="ru-RU"/>
        </w:rPr>
      </w:pPr>
      <w:r w:rsidRPr="004852A2">
        <w:rPr>
          <w:rFonts w:ascii="Times New Roman" w:eastAsia="Arial Unicode MS" w:hAnsi="Times New Roman"/>
          <w:b/>
          <w:bCs/>
          <w:sz w:val="28"/>
          <w:szCs w:val="28"/>
          <w:lang w:eastAsia="ru-RU"/>
        </w:rPr>
        <w:t xml:space="preserve">       </w:t>
      </w:r>
    </w:p>
    <w:p w:rsidR="0033000C" w:rsidRPr="004852A2" w:rsidRDefault="0033000C" w:rsidP="0033000C">
      <w:pPr>
        <w:tabs>
          <w:tab w:val="left" w:pos="1080"/>
        </w:tabs>
        <w:spacing w:after="0" w:line="240" w:lineRule="auto"/>
        <w:rPr>
          <w:rFonts w:ascii="Times New Roman" w:hAnsi="Times New Roman"/>
          <w:b/>
          <w:i/>
          <w:iCs/>
          <w:sz w:val="28"/>
          <w:szCs w:val="28"/>
          <w:u w:val="single"/>
          <w:lang w:eastAsia="ru-RU"/>
        </w:rPr>
      </w:pPr>
      <w:r w:rsidRPr="004852A2">
        <w:rPr>
          <w:rFonts w:ascii="Times New Roman" w:hAnsi="Times New Roman"/>
          <w:b/>
          <w:bCs/>
          <w:sz w:val="28"/>
          <w:szCs w:val="28"/>
          <w:lang w:eastAsia="ru-RU"/>
        </w:rPr>
        <w:t xml:space="preserve"> </w:t>
      </w:r>
      <w:r w:rsidRPr="004852A2">
        <w:rPr>
          <w:rFonts w:ascii="Times New Roman" w:hAnsi="Times New Roman"/>
          <w:b/>
          <w:i/>
          <w:iCs/>
          <w:sz w:val="28"/>
          <w:szCs w:val="28"/>
          <w:u w:val="single"/>
          <w:lang w:eastAsia="ru-RU"/>
        </w:rPr>
        <w:t>ОКТЯБРЬ</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1, 2.</w:t>
      </w:r>
      <w:r w:rsidRPr="004852A2">
        <w:rPr>
          <w:rFonts w:ascii="Times New Roman" w:hAnsi="Times New Roman"/>
          <w:b/>
          <w:bCs/>
          <w:i/>
          <w:sz w:val="28"/>
          <w:szCs w:val="28"/>
          <w:lang w:eastAsia="ru-RU"/>
        </w:rPr>
        <w:t xml:space="preserve"> «Золотая осень»</w:t>
      </w:r>
      <w:r w:rsidRPr="004852A2">
        <w:rPr>
          <w:rFonts w:ascii="Times New Roman" w:hAnsi="Times New Roman"/>
          <w:sz w:val="28"/>
          <w:szCs w:val="28"/>
          <w:lang w:eastAsia="ru-RU"/>
        </w:rPr>
        <w:t xml:space="preserve"> (аппликация из бумаги). Беседа по картинам А. </w:t>
      </w:r>
      <w:proofErr w:type="spellStart"/>
      <w:r w:rsidRPr="004852A2">
        <w:rPr>
          <w:rFonts w:ascii="Times New Roman" w:hAnsi="Times New Roman"/>
          <w:sz w:val="28"/>
          <w:szCs w:val="28"/>
          <w:lang w:eastAsia="ru-RU"/>
        </w:rPr>
        <w:t>Саврасова</w:t>
      </w:r>
      <w:proofErr w:type="spellEnd"/>
      <w:r w:rsidRPr="004852A2">
        <w:rPr>
          <w:rFonts w:ascii="Times New Roman" w:hAnsi="Times New Roman"/>
          <w:sz w:val="28"/>
          <w:szCs w:val="28"/>
          <w:lang w:eastAsia="ru-RU"/>
        </w:rPr>
        <w:t xml:space="preserve">             «Осень», И. Левитана «Золотая осень». Создание композиции в технике многоцветной обрывной мозаики. Работа с пятном как средством художественной выразительности, подбор гармоничных цветосочетаний. Прорисовка деталей цветными карандашами.</w:t>
      </w:r>
    </w:p>
    <w:p w:rsidR="0033000C" w:rsidRPr="004852A2" w:rsidRDefault="0033000C" w:rsidP="0033000C">
      <w:pPr>
        <w:tabs>
          <w:tab w:val="left" w:pos="1080"/>
        </w:tabs>
        <w:spacing w:after="0" w:line="240" w:lineRule="auto"/>
        <w:jc w:val="both"/>
        <w:rPr>
          <w:rFonts w:ascii="Times New Roman" w:hAnsi="Times New Roman"/>
          <w:b/>
          <w:i/>
          <w:iCs/>
          <w:sz w:val="28"/>
          <w:szCs w:val="28"/>
          <w:u w:val="single"/>
          <w:lang w:eastAsia="ru-RU"/>
        </w:rPr>
      </w:pPr>
      <w:r w:rsidRPr="004852A2">
        <w:rPr>
          <w:rFonts w:ascii="Times New Roman" w:hAnsi="Times New Roman"/>
          <w:b/>
          <w:i/>
          <w:sz w:val="28"/>
          <w:szCs w:val="28"/>
          <w:lang w:eastAsia="ru-RU"/>
        </w:rPr>
        <w:t>3.«Осенний букет»</w:t>
      </w:r>
      <w:r w:rsidRPr="004852A2">
        <w:rPr>
          <w:rFonts w:ascii="Times New Roman" w:hAnsi="Times New Roman"/>
          <w:sz w:val="28"/>
          <w:szCs w:val="28"/>
          <w:lang w:eastAsia="ru-RU"/>
        </w:rPr>
        <w:t xml:space="preserve"> (рисование в технике «</w:t>
      </w:r>
      <w:proofErr w:type="spellStart"/>
      <w:r w:rsidRPr="004852A2">
        <w:rPr>
          <w:rFonts w:ascii="Times New Roman" w:hAnsi="Times New Roman"/>
          <w:sz w:val="28"/>
          <w:szCs w:val="28"/>
          <w:lang w:eastAsia="ru-RU"/>
        </w:rPr>
        <w:t>набрызг</w:t>
      </w:r>
      <w:proofErr w:type="spellEnd"/>
      <w:r w:rsidRPr="004852A2">
        <w:rPr>
          <w:rFonts w:ascii="Times New Roman" w:hAnsi="Times New Roman"/>
          <w:sz w:val="28"/>
          <w:szCs w:val="28"/>
          <w:lang w:eastAsia="ru-RU"/>
        </w:rPr>
        <w:t>»). Создание композиции в      нетрадиционной технике «</w:t>
      </w:r>
      <w:proofErr w:type="spellStart"/>
      <w:r w:rsidRPr="004852A2">
        <w:rPr>
          <w:rFonts w:ascii="Times New Roman" w:hAnsi="Times New Roman"/>
          <w:sz w:val="28"/>
          <w:szCs w:val="28"/>
          <w:lang w:eastAsia="ru-RU"/>
        </w:rPr>
        <w:t>набрызг</w:t>
      </w:r>
      <w:proofErr w:type="spellEnd"/>
      <w:r w:rsidRPr="004852A2">
        <w:rPr>
          <w:rFonts w:ascii="Times New Roman" w:hAnsi="Times New Roman"/>
          <w:sz w:val="28"/>
          <w:szCs w:val="28"/>
          <w:lang w:eastAsia="ru-RU"/>
        </w:rPr>
        <w:t>». Работа с природным материалом. Подбор гармоничных оттенков, композиционное решение работы.</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i/>
          <w:sz w:val="28"/>
          <w:szCs w:val="28"/>
          <w:lang w:eastAsia="ru-RU"/>
        </w:rPr>
        <w:t>4. «Наскальная живопись»</w:t>
      </w:r>
      <w:r w:rsidRPr="004852A2">
        <w:rPr>
          <w:rFonts w:ascii="Times New Roman" w:eastAsia="Arial Unicode MS" w:hAnsi="Times New Roman"/>
          <w:sz w:val="28"/>
          <w:szCs w:val="28"/>
          <w:lang w:eastAsia="ru-RU"/>
        </w:rPr>
        <w:t xml:space="preserve"> (рисование – художественное экспериментирование). Рисование доисторических животных в больших масштабах на вертикальной плоскости. Закрепление способов работы с графическими материалами – сангиной, углем.</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sz w:val="28"/>
          <w:szCs w:val="28"/>
          <w:lang w:eastAsia="ru-RU"/>
        </w:rPr>
        <w:t xml:space="preserve"> </w:t>
      </w:r>
      <w:r w:rsidRPr="004852A2">
        <w:rPr>
          <w:rFonts w:ascii="Times New Roman" w:eastAsia="Arial Unicode MS" w:hAnsi="Times New Roman"/>
          <w:b/>
          <w:i/>
          <w:sz w:val="28"/>
          <w:szCs w:val="28"/>
          <w:lang w:eastAsia="ru-RU"/>
        </w:rPr>
        <w:t>5. «Динозаврики»</w:t>
      </w:r>
      <w:r w:rsidRPr="004852A2">
        <w:rPr>
          <w:rFonts w:ascii="Times New Roman" w:eastAsia="Arial Unicode MS" w:hAnsi="Times New Roman"/>
          <w:sz w:val="28"/>
          <w:szCs w:val="28"/>
          <w:lang w:eastAsia="ru-RU"/>
        </w:rPr>
        <w:t xml:space="preserve"> (лепка сюжетная). Создание коллективной композиции из  динозавров различных видов. Лепка динозавра комбинированным способом, самостоятельно сочетая скульптурный и конструктивный способы; поиск способа лепки открытого рта, декорирования поверхности тела.</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sz w:val="28"/>
          <w:szCs w:val="28"/>
          <w:lang w:eastAsia="ru-RU"/>
        </w:rPr>
        <w:t xml:space="preserve"> </w:t>
      </w:r>
      <w:r w:rsidRPr="004852A2">
        <w:rPr>
          <w:rFonts w:ascii="Times New Roman" w:eastAsia="Arial Unicode MS" w:hAnsi="Times New Roman"/>
          <w:b/>
          <w:i/>
          <w:sz w:val="28"/>
          <w:szCs w:val="28"/>
          <w:lang w:eastAsia="ru-RU"/>
        </w:rPr>
        <w:t>6. «Папоротниковый лес»</w:t>
      </w:r>
      <w:r w:rsidRPr="004852A2">
        <w:rPr>
          <w:rFonts w:ascii="Times New Roman" w:eastAsia="Arial Unicode MS" w:hAnsi="Times New Roman"/>
          <w:sz w:val="28"/>
          <w:szCs w:val="28"/>
          <w:lang w:eastAsia="ru-RU"/>
        </w:rPr>
        <w:t xml:space="preserve"> (аппликация с элементами бумажной пластики). Создание в сотворчестве сложной многоплановой композиции. Расширение спектра изобразительно-выразительных способностей бумажной пластики – составление расчлененного листа из рваных или надрезанных полосок бумаги, вырезание круга с последующим надрезанием или </w:t>
      </w:r>
      <w:proofErr w:type="spellStart"/>
      <w:r w:rsidRPr="004852A2">
        <w:rPr>
          <w:rFonts w:ascii="Times New Roman" w:eastAsia="Arial Unicode MS" w:hAnsi="Times New Roman"/>
          <w:sz w:val="28"/>
          <w:szCs w:val="28"/>
          <w:lang w:eastAsia="ru-RU"/>
        </w:rPr>
        <w:t>надрыванием</w:t>
      </w:r>
      <w:proofErr w:type="spellEnd"/>
      <w:r w:rsidRPr="004852A2">
        <w:rPr>
          <w:rFonts w:ascii="Times New Roman" w:eastAsia="Arial Unicode MS" w:hAnsi="Times New Roman"/>
          <w:sz w:val="28"/>
          <w:szCs w:val="28"/>
          <w:lang w:eastAsia="ru-RU"/>
        </w:rPr>
        <w:t xml:space="preserve"> к центру, применение техники симметричной аппликации и пр. способы.</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iCs/>
          <w:sz w:val="28"/>
          <w:szCs w:val="28"/>
          <w:lang w:eastAsia="ru-RU"/>
        </w:rPr>
        <w:t>7</w:t>
      </w:r>
      <w:r w:rsidRPr="004852A2">
        <w:rPr>
          <w:rFonts w:ascii="Times New Roman" w:eastAsia="Arial Unicode MS" w:hAnsi="Times New Roman"/>
          <w:b/>
          <w:i/>
          <w:sz w:val="28"/>
          <w:szCs w:val="28"/>
          <w:lang w:eastAsia="ru-RU"/>
        </w:rPr>
        <w:t>. «По горам, по долам</w:t>
      </w:r>
      <w:r w:rsidRPr="004852A2">
        <w:rPr>
          <w:rFonts w:ascii="Times New Roman" w:eastAsia="Arial Unicode MS" w:hAnsi="Times New Roman"/>
          <w:sz w:val="28"/>
          <w:szCs w:val="28"/>
          <w:lang w:eastAsia="ru-RU"/>
        </w:rPr>
        <w:t>» (рисование с элементами аппликации). Создание композиции в интегрированной технике: создание пейзажа географического региона по замыслу  графическими материалами, гуашевыми красками (материал по выбору), дополнение силуэтным изображением животных и птиц в технике аппликации. Развитие композиционных умений, передача перспективы.</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i/>
          <w:sz w:val="28"/>
          <w:szCs w:val="28"/>
          <w:lang w:eastAsia="ru-RU"/>
        </w:rPr>
        <w:t xml:space="preserve">8. «Золотая тыковка» </w:t>
      </w:r>
      <w:r w:rsidRPr="004852A2">
        <w:rPr>
          <w:rFonts w:ascii="Times New Roman" w:eastAsia="Arial Unicode MS" w:hAnsi="Times New Roman"/>
          <w:sz w:val="28"/>
          <w:szCs w:val="28"/>
          <w:lang w:eastAsia="ru-RU"/>
        </w:rPr>
        <w:t xml:space="preserve">(конструирование из бумаги). Изготовление объемной поделки к </w:t>
      </w:r>
      <w:proofErr w:type="spellStart"/>
      <w:r w:rsidRPr="004852A2">
        <w:rPr>
          <w:rFonts w:ascii="Times New Roman" w:eastAsia="Arial Unicode MS" w:hAnsi="Times New Roman"/>
          <w:sz w:val="28"/>
          <w:szCs w:val="28"/>
          <w:lang w:eastAsia="ru-RU"/>
        </w:rPr>
        <w:t>Хеллоуину</w:t>
      </w:r>
      <w:proofErr w:type="spellEnd"/>
      <w:r w:rsidRPr="004852A2">
        <w:rPr>
          <w:rFonts w:ascii="Times New Roman" w:eastAsia="Arial Unicode MS" w:hAnsi="Times New Roman"/>
          <w:sz w:val="28"/>
          <w:szCs w:val="28"/>
          <w:lang w:eastAsia="ru-RU"/>
        </w:rPr>
        <w:t xml:space="preserve">. Вырезывание из сложенных вместе квадратов различных оттенков красно-желтой гаммы кругов по шаблону, складывание по линии середины и </w:t>
      </w:r>
      <w:proofErr w:type="spellStart"/>
      <w:r w:rsidRPr="004852A2">
        <w:rPr>
          <w:rFonts w:ascii="Times New Roman" w:eastAsia="Arial Unicode MS" w:hAnsi="Times New Roman"/>
          <w:sz w:val="28"/>
          <w:szCs w:val="28"/>
          <w:lang w:eastAsia="ru-RU"/>
        </w:rPr>
        <w:t>попарное</w:t>
      </w:r>
      <w:proofErr w:type="spellEnd"/>
      <w:r w:rsidRPr="004852A2">
        <w:rPr>
          <w:rFonts w:ascii="Times New Roman" w:eastAsia="Arial Unicode MS" w:hAnsi="Times New Roman"/>
          <w:sz w:val="28"/>
          <w:szCs w:val="28"/>
          <w:lang w:eastAsia="ru-RU"/>
        </w:rPr>
        <w:t xml:space="preserve"> склеивание сторон. Оформление плодоножки при самостоятельном использовании иных технических приемов: скручивание, симметричное вырезание и др.</w:t>
      </w:r>
    </w:p>
    <w:p w:rsidR="0033000C" w:rsidRPr="004852A2" w:rsidRDefault="0033000C" w:rsidP="0033000C">
      <w:pPr>
        <w:spacing w:after="0" w:line="240" w:lineRule="auto"/>
        <w:ind w:firstLine="709"/>
        <w:jc w:val="both"/>
        <w:rPr>
          <w:rFonts w:ascii="Times New Roman" w:hAnsi="Times New Roman"/>
          <w:b/>
          <w:sz w:val="28"/>
          <w:szCs w:val="28"/>
          <w:lang w:eastAsia="ru-RU"/>
        </w:rPr>
      </w:pPr>
      <w:r w:rsidRPr="004852A2">
        <w:rPr>
          <w:rFonts w:ascii="Times New Roman" w:hAnsi="Times New Roman"/>
          <w:b/>
          <w:sz w:val="28"/>
          <w:szCs w:val="28"/>
          <w:lang w:eastAsia="ru-RU"/>
        </w:rPr>
        <w:t xml:space="preserve">         </w:t>
      </w:r>
    </w:p>
    <w:p w:rsidR="0033000C" w:rsidRPr="004852A2" w:rsidRDefault="0033000C" w:rsidP="0033000C">
      <w:pPr>
        <w:spacing w:after="0" w:line="240" w:lineRule="auto"/>
        <w:ind w:firstLine="709"/>
        <w:jc w:val="both"/>
        <w:rPr>
          <w:rFonts w:ascii="Times New Roman" w:hAnsi="Times New Roman"/>
          <w:b/>
          <w:i/>
          <w:iCs/>
          <w:sz w:val="28"/>
          <w:szCs w:val="28"/>
          <w:u w:val="single"/>
          <w:lang w:eastAsia="ru-RU"/>
        </w:rPr>
      </w:pPr>
      <w:r w:rsidRPr="004852A2">
        <w:rPr>
          <w:rFonts w:ascii="Times New Roman" w:hAnsi="Times New Roman"/>
          <w:b/>
          <w:i/>
          <w:iCs/>
          <w:sz w:val="28"/>
          <w:szCs w:val="28"/>
          <w:u w:val="single"/>
          <w:lang w:eastAsia="ru-RU"/>
        </w:rPr>
        <w:t xml:space="preserve"> НОЯБРЬ</w:t>
      </w:r>
    </w:p>
    <w:p w:rsidR="0033000C" w:rsidRPr="004852A2" w:rsidRDefault="0033000C" w:rsidP="0033000C">
      <w:pPr>
        <w:keepNext/>
        <w:spacing w:after="0" w:line="240" w:lineRule="auto"/>
        <w:jc w:val="both"/>
        <w:outlineLvl w:val="1"/>
        <w:rPr>
          <w:rFonts w:ascii="Times New Roman" w:eastAsia="Arial Unicode MS" w:hAnsi="Times New Roman"/>
          <w:b/>
          <w:i/>
          <w:sz w:val="28"/>
          <w:szCs w:val="28"/>
          <w:lang w:eastAsia="ru-RU"/>
        </w:rPr>
      </w:pPr>
      <w:r w:rsidRPr="004852A2">
        <w:rPr>
          <w:rFonts w:ascii="Times New Roman" w:eastAsia="Arial Unicode MS" w:hAnsi="Times New Roman"/>
          <w:b/>
          <w:i/>
          <w:sz w:val="28"/>
          <w:szCs w:val="28"/>
          <w:lang w:eastAsia="ru-RU"/>
        </w:rPr>
        <w:lastRenderedPageBreak/>
        <w:t xml:space="preserve">1. «Динозавры и динозаврики» </w:t>
      </w:r>
      <w:r w:rsidRPr="004852A2">
        <w:rPr>
          <w:rFonts w:ascii="Times New Roman" w:eastAsia="Arial Unicode MS" w:hAnsi="Times New Roman"/>
          <w:sz w:val="28"/>
          <w:szCs w:val="28"/>
          <w:lang w:eastAsia="ru-RU"/>
        </w:rPr>
        <w:t>(аппликация силуэтная – работа с шаблоном и трафаретом). Освоение детьми техники силуэтной аппликации в сравнении со скульптурным способом лепки. Обучение пользованию шаблоном и трафаретом в аппликации. Знакомство с искусством силуэта. Создание коллективной композиции из силуэтов динозавров.</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bCs/>
          <w:i/>
          <w:sz w:val="28"/>
          <w:szCs w:val="28"/>
          <w:lang w:eastAsia="ru-RU"/>
        </w:rPr>
        <w:t>2, 3. «Моя семья»</w:t>
      </w:r>
      <w:r w:rsidRPr="004852A2">
        <w:rPr>
          <w:rFonts w:ascii="Times New Roman" w:eastAsia="Arial Unicode MS" w:hAnsi="Times New Roman"/>
          <w:sz w:val="28"/>
          <w:szCs w:val="28"/>
          <w:lang w:eastAsia="ru-RU"/>
        </w:rPr>
        <w:t xml:space="preserve"> (рисование пастелью).  Знакомство с жанром     портрета. Беседа по иллюстрациям А. Венецианова «Портрет крестьянской девушки»,   «Спящий пастушок», Я. Матейко «Портрет детей художника». Создание семейного  портрета, передача индивидуальности каждого изображаемого человека, характера, настроения</w:t>
      </w:r>
      <w:r w:rsidRPr="004852A2">
        <w:rPr>
          <w:rFonts w:ascii="Times New Roman" w:eastAsia="Arial Unicode MS" w:hAnsi="Times New Roman"/>
          <w:b/>
          <w:bCs/>
          <w:sz w:val="28"/>
          <w:szCs w:val="28"/>
          <w:lang w:eastAsia="ru-RU"/>
        </w:rPr>
        <w:t xml:space="preserve"> </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bCs/>
          <w:i/>
          <w:sz w:val="28"/>
          <w:szCs w:val="28"/>
          <w:lang w:eastAsia="ru-RU"/>
        </w:rPr>
        <w:t>4. «Птичий сад»</w:t>
      </w:r>
      <w:r w:rsidRPr="004852A2">
        <w:rPr>
          <w:rFonts w:ascii="Times New Roman" w:eastAsia="Arial Unicode MS" w:hAnsi="Times New Roman"/>
          <w:sz w:val="28"/>
          <w:szCs w:val="28"/>
          <w:lang w:eastAsia="ru-RU"/>
        </w:rPr>
        <w:t xml:space="preserve">  (конструирование).  Знакомство с техникой оригами, основными      приёмами. Создание птицы в технике оригами. Декоративное оформление по замыслу. Развитие интереса к новому виду изобразительной деятельности.</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bCs/>
          <w:i/>
          <w:sz w:val="28"/>
          <w:szCs w:val="28"/>
          <w:lang w:eastAsia="ru-RU"/>
        </w:rPr>
        <w:t xml:space="preserve">5. «Мой конь» </w:t>
      </w:r>
      <w:r w:rsidRPr="004852A2">
        <w:rPr>
          <w:rFonts w:ascii="Times New Roman" w:eastAsia="Arial Unicode MS" w:hAnsi="Times New Roman"/>
          <w:sz w:val="28"/>
          <w:szCs w:val="28"/>
          <w:lang w:eastAsia="ru-RU"/>
        </w:rPr>
        <w:t>(лепка из пластилина). Обучение лепке коня из цилиндра (приемом надрезания с двух сторон). Оформление созданного изображения – надрезание стекой гривы, хвоста. Создание коллективной композиции.</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bCs/>
          <w:i/>
          <w:sz w:val="28"/>
          <w:szCs w:val="28"/>
          <w:lang w:eastAsia="ru-RU"/>
        </w:rPr>
        <w:t>6, 7.«Гном и кот»</w:t>
      </w:r>
      <w:r w:rsidRPr="004852A2">
        <w:rPr>
          <w:rFonts w:ascii="Times New Roman" w:eastAsia="Arial Unicode MS" w:hAnsi="Times New Roman"/>
          <w:sz w:val="28"/>
          <w:szCs w:val="28"/>
          <w:lang w:eastAsia="ru-RU"/>
        </w:rPr>
        <w:t xml:space="preserve"> (рисование гуашью). Создание композиции по мотивам стихотворения Саши Черного «Гном». Передача отношений между героями, движения. Закрепление композиционных знаний и умений.</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sz w:val="28"/>
          <w:szCs w:val="28"/>
          <w:lang w:eastAsia="ru-RU"/>
        </w:rPr>
        <w:t>8.</w:t>
      </w:r>
      <w:r w:rsidRPr="004852A2">
        <w:rPr>
          <w:rFonts w:ascii="Times New Roman" w:eastAsia="Arial Unicode MS" w:hAnsi="Times New Roman"/>
          <w:sz w:val="28"/>
          <w:szCs w:val="28"/>
          <w:lang w:eastAsia="ru-RU"/>
        </w:rPr>
        <w:t xml:space="preserve"> </w:t>
      </w:r>
      <w:r w:rsidRPr="004852A2">
        <w:rPr>
          <w:rFonts w:ascii="Times New Roman" w:eastAsia="Arial Unicode MS" w:hAnsi="Times New Roman"/>
          <w:b/>
          <w:i/>
          <w:sz w:val="28"/>
          <w:szCs w:val="28"/>
          <w:lang w:eastAsia="ru-RU"/>
        </w:rPr>
        <w:t>«Путешествие в музей».</w:t>
      </w:r>
      <w:r w:rsidRPr="004852A2">
        <w:rPr>
          <w:rFonts w:ascii="Times New Roman" w:eastAsia="Arial Unicode MS" w:hAnsi="Times New Roman"/>
          <w:sz w:val="28"/>
          <w:szCs w:val="28"/>
          <w:lang w:eastAsia="ru-RU"/>
        </w:rPr>
        <w:t xml:space="preserve"> Посещение музея, выставки произведений изобразительного искусства. </w:t>
      </w:r>
    </w:p>
    <w:p w:rsidR="0033000C" w:rsidRPr="004852A2" w:rsidRDefault="0033000C" w:rsidP="0033000C">
      <w:pPr>
        <w:keepNext/>
        <w:spacing w:after="0" w:line="240" w:lineRule="auto"/>
        <w:outlineLvl w:val="1"/>
        <w:rPr>
          <w:rFonts w:ascii="Times New Roman" w:eastAsia="Arial Unicode MS" w:hAnsi="Times New Roman"/>
          <w:sz w:val="28"/>
          <w:szCs w:val="28"/>
          <w:lang w:eastAsia="ru-RU"/>
        </w:rPr>
      </w:pPr>
    </w:p>
    <w:p w:rsidR="0033000C" w:rsidRPr="004852A2" w:rsidRDefault="0033000C" w:rsidP="0033000C">
      <w:pPr>
        <w:tabs>
          <w:tab w:val="left" w:pos="1080"/>
        </w:tabs>
        <w:spacing w:after="0" w:line="240" w:lineRule="auto"/>
        <w:jc w:val="both"/>
        <w:rPr>
          <w:rFonts w:ascii="Times New Roman" w:hAnsi="Times New Roman"/>
          <w:b/>
          <w:i/>
          <w:iCs/>
          <w:sz w:val="28"/>
          <w:szCs w:val="28"/>
          <w:u w:val="single"/>
          <w:lang w:eastAsia="ru-RU"/>
        </w:rPr>
      </w:pPr>
      <w:r w:rsidRPr="004852A2">
        <w:rPr>
          <w:rFonts w:ascii="Times New Roman" w:hAnsi="Times New Roman"/>
          <w:b/>
          <w:i/>
          <w:iCs/>
          <w:sz w:val="28"/>
          <w:szCs w:val="28"/>
          <w:u w:val="single"/>
          <w:lang w:eastAsia="ru-RU"/>
        </w:rPr>
        <w:t xml:space="preserve">  ДЕКАБРЬ</w:t>
      </w:r>
    </w:p>
    <w:p w:rsidR="0033000C" w:rsidRPr="004852A2" w:rsidRDefault="0033000C" w:rsidP="0033000C">
      <w:pPr>
        <w:tabs>
          <w:tab w:val="left" w:pos="1080"/>
        </w:tabs>
        <w:spacing w:after="0" w:line="240" w:lineRule="auto"/>
        <w:jc w:val="both"/>
        <w:rPr>
          <w:rFonts w:ascii="Times New Roman" w:hAnsi="Times New Roman"/>
          <w:bCs/>
          <w:sz w:val="28"/>
          <w:szCs w:val="28"/>
          <w:lang w:eastAsia="ru-RU"/>
        </w:rPr>
      </w:pPr>
      <w:r w:rsidRPr="004852A2">
        <w:rPr>
          <w:rFonts w:ascii="Times New Roman" w:hAnsi="Times New Roman"/>
          <w:b/>
          <w:i/>
          <w:sz w:val="28"/>
          <w:szCs w:val="28"/>
          <w:lang w:eastAsia="ru-RU"/>
        </w:rPr>
        <w:t>1.</w:t>
      </w:r>
      <w:r w:rsidRPr="004852A2">
        <w:rPr>
          <w:rFonts w:ascii="Times New Roman" w:hAnsi="Times New Roman"/>
          <w:b/>
          <w:bCs/>
          <w:i/>
          <w:sz w:val="28"/>
          <w:szCs w:val="28"/>
          <w:lang w:eastAsia="ru-RU"/>
        </w:rPr>
        <w:t xml:space="preserve"> «Месяц и звезды»</w:t>
      </w:r>
      <w:r w:rsidRPr="004852A2">
        <w:rPr>
          <w:rFonts w:ascii="Times New Roman" w:hAnsi="Times New Roman"/>
          <w:bCs/>
          <w:sz w:val="28"/>
          <w:szCs w:val="28"/>
          <w:lang w:eastAsia="ru-RU"/>
        </w:rPr>
        <w:t xml:space="preserve"> (конструирование из фольги, картона). Создание декоративной поделки – </w:t>
      </w:r>
      <w:proofErr w:type="spellStart"/>
      <w:r w:rsidRPr="004852A2">
        <w:rPr>
          <w:rFonts w:ascii="Times New Roman" w:hAnsi="Times New Roman"/>
          <w:bCs/>
          <w:sz w:val="28"/>
          <w:szCs w:val="28"/>
          <w:lang w:eastAsia="ru-RU"/>
        </w:rPr>
        <w:t>мобиля</w:t>
      </w:r>
      <w:proofErr w:type="spellEnd"/>
      <w:r w:rsidRPr="004852A2">
        <w:rPr>
          <w:rFonts w:ascii="Times New Roman" w:hAnsi="Times New Roman"/>
          <w:bCs/>
          <w:sz w:val="28"/>
          <w:szCs w:val="28"/>
          <w:lang w:eastAsia="ru-RU"/>
        </w:rPr>
        <w:t xml:space="preserve">. Формирование умения работать с шаблоном – </w:t>
      </w:r>
    </w:p>
    <w:p w:rsidR="0033000C" w:rsidRPr="004852A2" w:rsidRDefault="0033000C" w:rsidP="0033000C">
      <w:pPr>
        <w:tabs>
          <w:tab w:val="left" w:pos="1080"/>
        </w:tabs>
        <w:spacing w:after="0" w:line="240" w:lineRule="auto"/>
        <w:jc w:val="both"/>
        <w:rPr>
          <w:rFonts w:ascii="Times New Roman" w:hAnsi="Times New Roman"/>
          <w:bCs/>
          <w:sz w:val="28"/>
          <w:szCs w:val="28"/>
          <w:lang w:eastAsia="ru-RU"/>
        </w:rPr>
      </w:pPr>
      <w:r w:rsidRPr="004852A2">
        <w:rPr>
          <w:rFonts w:ascii="Times New Roman" w:hAnsi="Times New Roman"/>
          <w:bCs/>
          <w:sz w:val="28"/>
          <w:szCs w:val="28"/>
          <w:lang w:eastAsia="ru-RU"/>
        </w:rPr>
        <w:t xml:space="preserve">выкройкой, аккуратно вырезать по намеченным линиям. Формирование звезд в технике </w:t>
      </w:r>
    </w:p>
    <w:p w:rsidR="0033000C" w:rsidRPr="004852A2" w:rsidRDefault="0033000C" w:rsidP="0033000C">
      <w:pPr>
        <w:tabs>
          <w:tab w:val="left" w:pos="1080"/>
        </w:tabs>
        <w:spacing w:after="0" w:line="240" w:lineRule="auto"/>
        <w:jc w:val="both"/>
        <w:rPr>
          <w:rFonts w:ascii="Times New Roman" w:hAnsi="Times New Roman"/>
          <w:b/>
          <w:i/>
          <w:sz w:val="28"/>
          <w:szCs w:val="28"/>
          <w:lang w:eastAsia="ru-RU"/>
        </w:rPr>
      </w:pPr>
      <w:r w:rsidRPr="004852A2">
        <w:rPr>
          <w:rFonts w:ascii="Times New Roman" w:hAnsi="Times New Roman"/>
          <w:bCs/>
          <w:sz w:val="28"/>
          <w:szCs w:val="28"/>
          <w:lang w:eastAsia="ru-RU"/>
        </w:rPr>
        <w:t>оригами, декорирование элементов подвески по замыслу – бисером, шариками из бумаги, ватой.</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2. </w:t>
      </w:r>
      <w:r w:rsidRPr="004852A2">
        <w:rPr>
          <w:rFonts w:ascii="Times New Roman" w:hAnsi="Times New Roman"/>
          <w:b/>
          <w:bCs/>
          <w:i/>
          <w:sz w:val="28"/>
          <w:szCs w:val="28"/>
          <w:lang w:eastAsia="ru-RU"/>
        </w:rPr>
        <w:t>«Зимние фантазии</w:t>
      </w:r>
      <w:r w:rsidRPr="004852A2">
        <w:rPr>
          <w:rFonts w:ascii="Times New Roman" w:hAnsi="Times New Roman"/>
          <w:b/>
          <w:bCs/>
          <w:sz w:val="28"/>
          <w:szCs w:val="28"/>
          <w:lang w:eastAsia="ru-RU"/>
        </w:rPr>
        <w:t xml:space="preserve"> </w:t>
      </w:r>
      <w:r w:rsidRPr="004852A2">
        <w:rPr>
          <w:rFonts w:ascii="Times New Roman" w:hAnsi="Times New Roman"/>
          <w:sz w:val="28"/>
          <w:szCs w:val="28"/>
          <w:lang w:eastAsia="ru-RU"/>
        </w:rPr>
        <w:t>(рисование акварелью, свечой). Знакомство с новой изобразительной техникой – рисованием свечой («волшебный рисунок»). Создание композиции на заданную тему в новой технике. Развитие воображения.</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iCs/>
          <w:sz w:val="28"/>
          <w:szCs w:val="28"/>
          <w:lang w:eastAsia="ru-RU"/>
        </w:rPr>
        <w:t xml:space="preserve">3. «Камин с огоньком» </w:t>
      </w:r>
      <w:r w:rsidRPr="004852A2">
        <w:rPr>
          <w:rFonts w:ascii="Times New Roman" w:hAnsi="Times New Roman"/>
          <w:iCs/>
          <w:sz w:val="28"/>
          <w:szCs w:val="28"/>
          <w:lang w:eastAsia="ru-RU"/>
        </w:rPr>
        <w:t>(лепка из пластилина на готовой форме). Создание в лепке функциональных предметов, передача представлений о внешнем виде и назначении. Изучение возможностей моделирования на готовой форме</w:t>
      </w:r>
      <w:r w:rsidRPr="004852A2">
        <w:rPr>
          <w:rFonts w:ascii="Times New Roman" w:hAnsi="Times New Roman"/>
          <w:bCs/>
          <w:iCs/>
          <w:sz w:val="28"/>
          <w:szCs w:val="28"/>
          <w:lang w:eastAsia="ru-RU"/>
        </w:rPr>
        <w:t>.</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4. «Госпожа метелица»</w:t>
      </w:r>
      <w:r w:rsidRPr="004852A2">
        <w:rPr>
          <w:rFonts w:ascii="Times New Roman" w:hAnsi="Times New Roman"/>
          <w:sz w:val="28"/>
          <w:szCs w:val="28"/>
          <w:lang w:eastAsia="ru-RU"/>
        </w:rPr>
        <w:t xml:space="preserve"> (</w:t>
      </w:r>
      <w:proofErr w:type="spellStart"/>
      <w:r w:rsidRPr="004852A2">
        <w:rPr>
          <w:rFonts w:ascii="Times New Roman" w:hAnsi="Times New Roman"/>
          <w:sz w:val="28"/>
          <w:szCs w:val="28"/>
          <w:lang w:eastAsia="ru-RU"/>
        </w:rPr>
        <w:t>бумагопластика</w:t>
      </w:r>
      <w:proofErr w:type="spellEnd"/>
      <w:r w:rsidRPr="004852A2">
        <w:rPr>
          <w:rFonts w:ascii="Times New Roman" w:hAnsi="Times New Roman"/>
          <w:sz w:val="28"/>
          <w:szCs w:val="28"/>
          <w:lang w:eastAsia="ru-RU"/>
        </w:rPr>
        <w:t xml:space="preserve">, аппликация из бумаги). Создание объемной  монохромной композиции на голубом, фиолетовом фоне – силуэты деревьев, окутанные белой метелицей.  Применение техники симметричного вырезывания, прорезного декора для создания силуэтов деревьев; вырезывание круга по спирали, закрепление его в технике объемной аппликации для создания образа метелицы. </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sz w:val="28"/>
          <w:szCs w:val="28"/>
          <w:lang w:eastAsia="ru-RU"/>
        </w:rPr>
        <w:lastRenderedPageBreak/>
        <w:t>5</w:t>
      </w:r>
      <w:r w:rsidRPr="004852A2">
        <w:rPr>
          <w:rFonts w:ascii="Times New Roman" w:hAnsi="Times New Roman"/>
          <w:b/>
          <w:bCs/>
          <w:i/>
          <w:sz w:val="28"/>
          <w:szCs w:val="28"/>
          <w:lang w:eastAsia="ru-RU"/>
        </w:rPr>
        <w:t>.</w:t>
      </w:r>
      <w:r w:rsidRPr="004852A2">
        <w:rPr>
          <w:rFonts w:ascii="Times New Roman" w:hAnsi="Times New Roman"/>
          <w:b/>
          <w:i/>
          <w:sz w:val="28"/>
          <w:szCs w:val="28"/>
          <w:lang w:eastAsia="ru-RU"/>
        </w:rPr>
        <w:t xml:space="preserve"> </w:t>
      </w:r>
      <w:r w:rsidRPr="004852A2">
        <w:rPr>
          <w:rFonts w:ascii="Times New Roman" w:hAnsi="Times New Roman"/>
          <w:b/>
          <w:bCs/>
          <w:i/>
          <w:sz w:val="28"/>
          <w:szCs w:val="28"/>
          <w:lang w:eastAsia="ru-RU"/>
        </w:rPr>
        <w:t>«Животное года»</w:t>
      </w:r>
      <w:r w:rsidRPr="004852A2">
        <w:rPr>
          <w:rFonts w:ascii="Times New Roman" w:hAnsi="Times New Roman"/>
          <w:sz w:val="28"/>
          <w:szCs w:val="28"/>
          <w:lang w:eastAsia="ru-RU"/>
        </w:rPr>
        <w:t xml:space="preserve"> (рисование, материал по усмотрению педагога). Экспериментирование с художественными материалами для создания яркого образа (животного наступающего нового года).  Передача радостных впечатлений о наступающем празднике.</w:t>
      </w:r>
    </w:p>
    <w:p w:rsidR="0033000C" w:rsidRPr="004852A2" w:rsidRDefault="0033000C" w:rsidP="0033000C">
      <w:pPr>
        <w:tabs>
          <w:tab w:val="left" w:pos="1080"/>
        </w:tabs>
        <w:spacing w:after="0" w:line="240" w:lineRule="auto"/>
        <w:jc w:val="both"/>
        <w:rPr>
          <w:rFonts w:ascii="Times New Roman" w:hAnsi="Times New Roman"/>
          <w:b/>
          <w:bCs/>
          <w:sz w:val="28"/>
          <w:szCs w:val="28"/>
          <w:lang w:eastAsia="ru-RU"/>
        </w:rPr>
      </w:pPr>
      <w:r w:rsidRPr="004852A2">
        <w:rPr>
          <w:rFonts w:ascii="Times New Roman" w:hAnsi="Times New Roman"/>
          <w:b/>
          <w:i/>
          <w:sz w:val="28"/>
          <w:szCs w:val="28"/>
          <w:lang w:eastAsia="ru-RU"/>
        </w:rPr>
        <w:t>6.</w:t>
      </w:r>
      <w:r w:rsidRPr="004852A2">
        <w:rPr>
          <w:rFonts w:ascii="Times New Roman" w:hAnsi="Times New Roman"/>
          <w:b/>
          <w:bCs/>
          <w:i/>
          <w:sz w:val="28"/>
          <w:szCs w:val="28"/>
          <w:lang w:eastAsia="ru-RU"/>
        </w:rPr>
        <w:t xml:space="preserve"> «Ёлочки»</w:t>
      </w:r>
      <w:r w:rsidRPr="004852A2">
        <w:rPr>
          <w:rFonts w:ascii="Times New Roman" w:hAnsi="Times New Roman"/>
          <w:b/>
          <w:bCs/>
          <w:sz w:val="28"/>
          <w:szCs w:val="28"/>
          <w:lang w:eastAsia="ru-RU"/>
        </w:rPr>
        <w:t xml:space="preserve"> (</w:t>
      </w:r>
      <w:r w:rsidRPr="004852A2">
        <w:rPr>
          <w:rFonts w:ascii="Times New Roman" w:hAnsi="Times New Roman"/>
          <w:sz w:val="28"/>
          <w:szCs w:val="28"/>
          <w:lang w:eastAsia="ru-RU"/>
        </w:rPr>
        <w:t>изготовление новогодних открыток). Изготовление поздравительных открыток – самоделок с сюрпризом. Создание условий для экспериментирования с материалами и изобразительными техниками</w:t>
      </w:r>
      <w:r w:rsidRPr="004852A2">
        <w:rPr>
          <w:rFonts w:ascii="Times New Roman" w:hAnsi="Times New Roman"/>
          <w:b/>
          <w:bCs/>
          <w:sz w:val="28"/>
          <w:szCs w:val="28"/>
          <w:lang w:eastAsia="ru-RU"/>
        </w:rPr>
        <w:t xml:space="preserve">. </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7</w:t>
      </w:r>
      <w:r w:rsidRPr="004852A2">
        <w:rPr>
          <w:rFonts w:ascii="Times New Roman" w:hAnsi="Times New Roman"/>
          <w:b/>
          <w:bCs/>
          <w:i/>
          <w:sz w:val="28"/>
          <w:szCs w:val="28"/>
          <w:lang w:eastAsia="ru-RU"/>
        </w:rPr>
        <w:t xml:space="preserve">. </w:t>
      </w:r>
      <w:r w:rsidRPr="004852A2">
        <w:rPr>
          <w:rFonts w:ascii="Times New Roman" w:hAnsi="Times New Roman"/>
          <w:b/>
          <w:i/>
          <w:sz w:val="28"/>
          <w:szCs w:val="28"/>
          <w:lang w:eastAsia="ru-RU"/>
        </w:rPr>
        <w:t>«Новогодний фонарик»</w:t>
      </w:r>
      <w:r w:rsidRPr="004852A2">
        <w:rPr>
          <w:rFonts w:ascii="Times New Roman" w:hAnsi="Times New Roman"/>
          <w:sz w:val="28"/>
          <w:szCs w:val="28"/>
          <w:lang w:eastAsia="ru-RU"/>
        </w:rPr>
        <w:t xml:space="preserve"> (конструирование из бумаги с элементами дизайна).</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Создание поделки – фонарика в форме цилиндра, декорированного силуэтной панорамой домов. Самостоятельное изготовление панорамы – прорисовка контура, вырезывание, оформление окнами из фольги, снегом на крышах – ватой.</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8. Промежуточная аттестация. </w:t>
      </w:r>
      <w:proofErr w:type="spellStart"/>
      <w:r w:rsidRPr="004852A2">
        <w:rPr>
          <w:rFonts w:ascii="Times New Roman" w:hAnsi="Times New Roman"/>
          <w:sz w:val="28"/>
          <w:szCs w:val="28"/>
          <w:lang w:eastAsia="ru-RU"/>
        </w:rPr>
        <w:t>Определеие</w:t>
      </w:r>
      <w:proofErr w:type="spellEnd"/>
      <w:r w:rsidRPr="004852A2">
        <w:rPr>
          <w:rFonts w:ascii="Times New Roman" w:hAnsi="Times New Roman"/>
          <w:sz w:val="28"/>
          <w:szCs w:val="28"/>
          <w:lang w:eastAsia="ru-RU"/>
        </w:rPr>
        <w:t xml:space="preserve"> уровня ЗУН учащихся, полученных в первом полугодии учебного года.           </w:t>
      </w:r>
    </w:p>
    <w:p w:rsidR="0033000C" w:rsidRPr="004852A2" w:rsidRDefault="0033000C" w:rsidP="0033000C">
      <w:pPr>
        <w:spacing w:after="0" w:line="240" w:lineRule="auto"/>
        <w:ind w:firstLine="709"/>
        <w:jc w:val="both"/>
        <w:rPr>
          <w:rFonts w:ascii="Times New Roman" w:hAnsi="Times New Roman"/>
          <w:b/>
          <w:i/>
          <w:iCs/>
          <w:sz w:val="28"/>
          <w:szCs w:val="28"/>
          <w:u w:val="single"/>
          <w:lang w:eastAsia="ru-RU"/>
        </w:rPr>
      </w:pPr>
    </w:p>
    <w:p w:rsidR="0033000C" w:rsidRPr="004852A2" w:rsidRDefault="0033000C" w:rsidP="0033000C">
      <w:pPr>
        <w:spacing w:after="0" w:line="240" w:lineRule="auto"/>
        <w:ind w:firstLine="709"/>
        <w:jc w:val="both"/>
        <w:rPr>
          <w:rFonts w:ascii="Times New Roman" w:hAnsi="Times New Roman"/>
          <w:b/>
          <w:i/>
          <w:iCs/>
          <w:sz w:val="28"/>
          <w:szCs w:val="28"/>
          <w:u w:val="single"/>
          <w:lang w:eastAsia="ru-RU"/>
        </w:rPr>
      </w:pPr>
      <w:r w:rsidRPr="004852A2">
        <w:rPr>
          <w:rFonts w:ascii="Times New Roman" w:hAnsi="Times New Roman"/>
          <w:b/>
          <w:i/>
          <w:iCs/>
          <w:sz w:val="28"/>
          <w:szCs w:val="28"/>
          <w:u w:val="single"/>
          <w:lang w:eastAsia="ru-RU"/>
        </w:rPr>
        <w:t>ЯНВАРЬ</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bCs/>
          <w:i/>
          <w:sz w:val="28"/>
          <w:szCs w:val="28"/>
          <w:lang w:eastAsia="ru-RU"/>
        </w:rPr>
        <w:t>1, 2. «Снежная королева»</w:t>
      </w:r>
      <w:r w:rsidRPr="004852A2">
        <w:rPr>
          <w:rFonts w:ascii="Times New Roman" w:eastAsia="Arial Unicode MS" w:hAnsi="Times New Roman"/>
          <w:sz w:val="28"/>
          <w:szCs w:val="28"/>
          <w:lang w:eastAsia="ru-RU"/>
        </w:rPr>
        <w:t xml:space="preserve"> (рисование гуашью с элементами аппликации). Создание выразительного образа сказочного персонажа. Изображение движения человека, настроения. Работа с нетрадиционными материалами – салфетки, туалетная бумага, фольга. Развитие интереса к иллюстрированию художественных произведений, воображения, фантазии.</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bCs/>
          <w:i/>
          <w:sz w:val="28"/>
          <w:szCs w:val="28"/>
          <w:lang w:eastAsia="ru-RU"/>
        </w:rPr>
        <w:t xml:space="preserve">3.«Зимний парк» </w:t>
      </w:r>
      <w:r w:rsidRPr="004852A2">
        <w:rPr>
          <w:rFonts w:ascii="Times New Roman" w:eastAsia="Arial Unicode MS" w:hAnsi="Times New Roman"/>
          <w:b/>
          <w:bCs/>
          <w:sz w:val="28"/>
          <w:szCs w:val="28"/>
          <w:lang w:eastAsia="ru-RU"/>
        </w:rPr>
        <w:t xml:space="preserve"> </w:t>
      </w:r>
      <w:r w:rsidRPr="004852A2">
        <w:rPr>
          <w:rFonts w:ascii="Times New Roman" w:eastAsia="Arial Unicode MS" w:hAnsi="Times New Roman"/>
          <w:sz w:val="28"/>
          <w:szCs w:val="28"/>
          <w:lang w:eastAsia="ru-RU"/>
        </w:rPr>
        <w:t>(рисование мелом, сангиной, углем, сепией, цветными карандашами).  Создание сюжетной композиции графическими материалами на тонированной бумаге. Изображение зимнего состояния природы, людей в динамике. Поиск композиционного, сюжетного решения. Применение знакомых ранее технических приемов работы с графическими материалами.</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bCs/>
          <w:i/>
          <w:sz w:val="28"/>
          <w:szCs w:val="28"/>
          <w:lang w:eastAsia="ru-RU"/>
        </w:rPr>
        <w:t>4.«Зимнее дерево</w:t>
      </w:r>
      <w:r w:rsidRPr="004852A2">
        <w:rPr>
          <w:rFonts w:ascii="Times New Roman" w:eastAsia="Arial Unicode MS" w:hAnsi="Times New Roman"/>
          <w:b/>
          <w:bCs/>
          <w:sz w:val="28"/>
          <w:szCs w:val="28"/>
          <w:lang w:eastAsia="ru-RU"/>
        </w:rPr>
        <w:t xml:space="preserve">» </w:t>
      </w:r>
      <w:r w:rsidRPr="004852A2">
        <w:rPr>
          <w:rFonts w:ascii="Times New Roman" w:eastAsia="Arial Unicode MS" w:hAnsi="Times New Roman"/>
          <w:bCs/>
          <w:sz w:val="28"/>
          <w:szCs w:val="28"/>
          <w:lang w:eastAsia="ru-RU"/>
        </w:rPr>
        <w:t xml:space="preserve">(аппликация из  белой папиросной бумаги на темном картоне). Применение изученных приемов работы с бумагой – </w:t>
      </w:r>
      <w:proofErr w:type="spellStart"/>
      <w:r w:rsidRPr="004852A2">
        <w:rPr>
          <w:rFonts w:ascii="Times New Roman" w:eastAsia="Arial Unicode MS" w:hAnsi="Times New Roman"/>
          <w:bCs/>
          <w:sz w:val="28"/>
          <w:szCs w:val="28"/>
          <w:lang w:eastAsia="ru-RU"/>
        </w:rPr>
        <w:t>сминания</w:t>
      </w:r>
      <w:proofErr w:type="spellEnd"/>
      <w:r w:rsidRPr="004852A2">
        <w:rPr>
          <w:rFonts w:ascii="Times New Roman" w:eastAsia="Arial Unicode MS" w:hAnsi="Times New Roman"/>
          <w:bCs/>
          <w:sz w:val="28"/>
          <w:szCs w:val="28"/>
          <w:lang w:eastAsia="ru-RU"/>
        </w:rPr>
        <w:t>, скручивания, скатывания – при изображении зимнего дерева на заснеженной земле. Поиск композиционного и линейного решения для создания  выразительного образа.</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 5.</w:t>
      </w:r>
      <w:r w:rsidRPr="004852A2">
        <w:rPr>
          <w:rFonts w:ascii="Times New Roman" w:hAnsi="Times New Roman"/>
          <w:sz w:val="28"/>
          <w:szCs w:val="28"/>
          <w:lang w:eastAsia="ru-RU"/>
        </w:rPr>
        <w:t xml:space="preserve"> </w:t>
      </w:r>
      <w:r w:rsidRPr="004852A2">
        <w:rPr>
          <w:rFonts w:ascii="Times New Roman" w:hAnsi="Times New Roman"/>
          <w:b/>
          <w:i/>
          <w:sz w:val="28"/>
          <w:szCs w:val="28"/>
          <w:lang w:eastAsia="ru-RU"/>
        </w:rPr>
        <w:t>«Веселые буквы»</w:t>
      </w:r>
      <w:r w:rsidRPr="004852A2">
        <w:rPr>
          <w:rFonts w:ascii="Times New Roman" w:hAnsi="Times New Roman"/>
          <w:sz w:val="28"/>
          <w:szCs w:val="28"/>
          <w:lang w:eastAsia="ru-RU"/>
        </w:rPr>
        <w:t xml:space="preserve"> (</w:t>
      </w:r>
      <w:proofErr w:type="spellStart"/>
      <w:r w:rsidRPr="004852A2">
        <w:rPr>
          <w:rFonts w:ascii="Times New Roman" w:hAnsi="Times New Roman"/>
          <w:sz w:val="28"/>
          <w:szCs w:val="28"/>
          <w:lang w:eastAsia="ru-RU"/>
        </w:rPr>
        <w:t>тестопластика</w:t>
      </w:r>
      <w:proofErr w:type="spellEnd"/>
      <w:r w:rsidRPr="004852A2">
        <w:rPr>
          <w:rFonts w:ascii="Times New Roman" w:hAnsi="Times New Roman"/>
          <w:sz w:val="28"/>
          <w:szCs w:val="28"/>
          <w:lang w:eastAsia="ru-RU"/>
        </w:rPr>
        <w:t xml:space="preserve">, цветовое оформление). Лепка предлагаемых букв – А, Г, Е, И, </w:t>
      </w:r>
      <w:proofErr w:type="gramStart"/>
      <w:r w:rsidRPr="004852A2">
        <w:rPr>
          <w:rFonts w:ascii="Times New Roman" w:hAnsi="Times New Roman"/>
          <w:sz w:val="28"/>
          <w:szCs w:val="28"/>
          <w:lang w:eastAsia="ru-RU"/>
        </w:rPr>
        <w:t>Р</w:t>
      </w:r>
      <w:proofErr w:type="gramEnd"/>
      <w:r w:rsidRPr="004852A2">
        <w:rPr>
          <w:rFonts w:ascii="Times New Roman" w:hAnsi="Times New Roman"/>
          <w:sz w:val="28"/>
          <w:szCs w:val="28"/>
          <w:lang w:eastAsia="ru-RU"/>
        </w:rPr>
        <w:t xml:space="preserve"> в виде силуэтов клоунов ( с опорой на образцы). Поиск композиционного, технологического решения. Цветовое оформление вылепленных букв. </w:t>
      </w:r>
    </w:p>
    <w:p w:rsidR="0033000C" w:rsidRPr="004852A2" w:rsidRDefault="0033000C" w:rsidP="0033000C">
      <w:pPr>
        <w:spacing w:after="0" w:line="240" w:lineRule="auto"/>
        <w:jc w:val="both"/>
        <w:rPr>
          <w:rFonts w:ascii="Times New Roman" w:hAnsi="Times New Roman"/>
          <w:b/>
          <w:bCs/>
          <w:sz w:val="28"/>
          <w:szCs w:val="28"/>
          <w:lang w:eastAsia="ru-RU"/>
        </w:rPr>
      </w:pPr>
      <w:r w:rsidRPr="004852A2">
        <w:rPr>
          <w:rFonts w:ascii="Times New Roman" w:hAnsi="Times New Roman"/>
          <w:b/>
          <w:i/>
          <w:sz w:val="28"/>
          <w:szCs w:val="28"/>
          <w:lang w:eastAsia="ru-RU"/>
        </w:rPr>
        <w:t xml:space="preserve"> 6.</w:t>
      </w:r>
      <w:r w:rsidRPr="004852A2">
        <w:rPr>
          <w:rFonts w:ascii="Times New Roman" w:hAnsi="Times New Roman"/>
          <w:sz w:val="28"/>
          <w:szCs w:val="28"/>
          <w:lang w:eastAsia="ru-RU"/>
        </w:rPr>
        <w:t xml:space="preserve"> </w:t>
      </w:r>
      <w:r w:rsidRPr="004852A2">
        <w:rPr>
          <w:rFonts w:ascii="Times New Roman" w:hAnsi="Times New Roman"/>
          <w:b/>
          <w:bCs/>
          <w:i/>
          <w:sz w:val="28"/>
          <w:szCs w:val="28"/>
          <w:lang w:eastAsia="ru-RU"/>
        </w:rPr>
        <w:t>«За кулисами»</w:t>
      </w:r>
      <w:r w:rsidRPr="004852A2">
        <w:rPr>
          <w:rFonts w:ascii="Times New Roman" w:hAnsi="Times New Roman"/>
          <w:sz w:val="28"/>
          <w:szCs w:val="28"/>
          <w:lang w:eastAsia="ru-RU"/>
        </w:rPr>
        <w:t xml:space="preserve"> (рисование гуашью). Знакомство с театральной сценой как объектом деятельности художника. Рисование сцены, закрепление умения накладывать краску на лист бумаги (бумага не должна просвечивать, создание эффекта бархатистости).</w:t>
      </w:r>
      <w:r w:rsidRPr="004852A2">
        <w:rPr>
          <w:rFonts w:ascii="Times New Roman" w:hAnsi="Times New Roman"/>
          <w:b/>
          <w:bCs/>
          <w:sz w:val="28"/>
          <w:szCs w:val="28"/>
          <w:lang w:eastAsia="ru-RU"/>
        </w:rPr>
        <w:t xml:space="preserve"> </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7</w:t>
      </w:r>
      <w:r w:rsidRPr="004852A2">
        <w:rPr>
          <w:rFonts w:ascii="Times New Roman" w:hAnsi="Times New Roman"/>
          <w:sz w:val="28"/>
          <w:szCs w:val="28"/>
          <w:lang w:eastAsia="ru-RU"/>
        </w:rPr>
        <w:t xml:space="preserve">. </w:t>
      </w:r>
      <w:r w:rsidRPr="004852A2">
        <w:rPr>
          <w:rFonts w:ascii="Times New Roman" w:hAnsi="Times New Roman"/>
          <w:b/>
          <w:bCs/>
          <w:i/>
          <w:sz w:val="28"/>
          <w:szCs w:val="28"/>
          <w:lang w:eastAsia="ru-RU"/>
        </w:rPr>
        <w:t>«За кулисами»</w:t>
      </w:r>
      <w:r w:rsidRPr="004852A2">
        <w:rPr>
          <w:rFonts w:ascii="Times New Roman" w:hAnsi="Times New Roman"/>
          <w:sz w:val="28"/>
          <w:szCs w:val="28"/>
          <w:lang w:eastAsia="ru-RU"/>
        </w:rPr>
        <w:t xml:space="preserve"> (коллаж на основе предыдущей работы). Создание коллажа на фоне театральной сцены. Отбор журнальных репродукций в соответствии с замыслом будущей работы, вырезание по контуру, создание композиции. </w:t>
      </w:r>
      <w:r w:rsidRPr="004852A2">
        <w:rPr>
          <w:rFonts w:ascii="Times New Roman" w:hAnsi="Times New Roman"/>
          <w:sz w:val="28"/>
          <w:szCs w:val="28"/>
          <w:lang w:eastAsia="ru-RU"/>
        </w:rPr>
        <w:lastRenderedPageBreak/>
        <w:t>Передача смысловых и пропорциональных отношений. Развитие творчества, воображения.</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8. «Мышка с сыром» </w:t>
      </w:r>
      <w:r w:rsidRPr="004852A2">
        <w:rPr>
          <w:rFonts w:ascii="Times New Roman" w:hAnsi="Times New Roman"/>
          <w:sz w:val="28"/>
          <w:szCs w:val="28"/>
          <w:lang w:eastAsia="ru-RU"/>
        </w:rPr>
        <w:t>(</w:t>
      </w:r>
      <w:proofErr w:type="spellStart"/>
      <w:r w:rsidRPr="004852A2">
        <w:rPr>
          <w:rFonts w:ascii="Times New Roman" w:hAnsi="Times New Roman"/>
          <w:sz w:val="28"/>
          <w:szCs w:val="28"/>
          <w:lang w:eastAsia="ru-RU"/>
        </w:rPr>
        <w:t>тестопластика</w:t>
      </w:r>
      <w:proofErr w:type="spellEnd"/>
      <w:r w:rsidRPr="004852A2">
        <w:rPr>
          <w:rFonts w:ascii="Times New Roman" w:hAnsi="Times New Roman"/>
          <w:sz w:val="28"/>
          <w:szCs w:val="28"/>
          <w:lang w:eastAsia="ru-RU"/>
        </w:rPr>
        <w:t xml:space="preserve">). Лепка мышки на основе </w:t>
      </w:r>
      <w:proofErr w:type="spellStart"/>
      <w:r w:rsidRPr="004852A2">
        <w:rPr>
          <w:rFonts w:ascii="Times New Roman" w:hAnsi="Times New Roman"/>
          <w:sz w:val="28"/>
          <w:szCs w:val="28"/>
          <w:lang w:eastAsia="ru-RU"/>
        </w:rPr>
        <w:t>овоида</w:t>
      </w:r>
      <w:proofErr w:type="spellEnd"/>
      <w:r w:rsidRPr="004852A2">
        <w:rPr>
          <w:rFonts w:ascii="Times New Roman" w:hAnsi="Times New Roman"/>
          <w:sz w:val="28"/>
          <w:szCs w:val="28"/>
          <w:lang w:eastAsia="ru-RU"/>
        </w:rPr>
        <w:t xml:space="preserve"> комбинированным способом (хвостик – отрезок пряжи) и кусочка сыра. Применение изученных способов лепки - вытягивание, сплющивание, вдавливание. Формирование умения работы со стекой для детальной проработки деталей. </w:t>
      </w:r>
    </w:p>
    <w:p w:rsidR="0033000C" w:rsidRPr="004852A2" w:rsidRDefault="0033000C" w:rsidP="0033000C">
      <w:pPr>
        <w:spacing w:after="0" w:line="240" w:lineRule="auto"/>
        <w:jc w:val="both"/>
        <w:rPr>
          <w:rFonts w:ascii="Times New Roman" w:hAnsi="Times New Roman"/>
          <w:sz w:val="28"/>
          <w:szCs w:val="28"/>
          <w:lang w:eastAsia="ru-RU"/>
        </w:rPr>
      </w:pPr>
    </w:p>
    <w:p w:rsidR="0033000C" w:rsidRPr="004852A2" w:rsidRDefault="0033000C" w:rsidP="0033000C">
      <w:pPr>
        <w:tabs>
          <w:tab w:val="left" w:pos="1080"/>
        </w:tabs>
        <w:spacing w:after="0" w:line="240" w:lineRule="auto"/>
        <w:jc w:val="both"/>
        <w:rPr>
          <w:rFonts w:ascii="Times New Roman" w:hAnsi="Times New Roman"/>
          <w:i/>
          <w:sz w:val="28"/>
          <w:szCs w:val="28"/>
          <w:u w:val="single"/>
          <w:lang w:eastAsia="ru-RU"/>
        </w:rPr>
      </w:pPr>
      <w:r w:rsidRPr="004852A2">
        <w:rPr>
          <w:rFonts w:ascii="Times New Roman" w:hAnsi="Times New Roman"/>
          <w:b/>
          <w:i/>
          <w:sz w:val="28"/>
          <w:szCs w:val="28"/>
          <w:lang w:eastAsia="ru-RU"/>
        </w:rPr>
        <w:t xml:space="preserve">               </w:t>
      </w:r>
      <w:r w:rsidRPr="004852A2">
        <w:rPr>
          <w:rFonts w:ascii="Times New Roman" w:hAnsi="Times New Roman"/>
          <w:b/>
          <w:i/>
          <w:sz w:val="28"/>
          <w:szCs w:val="28"/>
          <w:u w:val="single"/>
          <w:lang w:eastAsia="ru-RU"/>
        </w:rPr>
        <w:t>ФЕВРАЛЬ</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bCs/>
          <w:i/>
          <w:sz w:val="28"/>
          <w:szCs w:val="28"/>
          <w:lang w:eastAsia="ru-RU"/>
        </w:rPr>
        <w:t>1, 2. «</w:t>
      </w:r>
      <w:proofErr w:type="spellStart"/>
      <w:r w:rsidRPr="004852A2">
        <w:rPr>
          <w:rFonts w:ascii="Times New Roman" w:eastAsia="Arial Unicode MS" w:hAnsi="Times New Roman"/>
          <w:b/>
          <w:bCs/>
          <w:i/>
          <w:sz w:val="28"/>
          <w:szCs w:val="28"/>
          <w:lang w:eastAsia="ru-RU"/>
        </w:rPr>
        <w:t>Шурале</w:t>
      </w:r>
      <w:proofErr w:type="spellEnd"/>
      <w:r w:rsidRPr="004852A2">
        <w:rPr>
          <w:rFonts w:ascii="Times New Roman" w:eastAsia="Arial Unicode MS" w:hAnsi="Times New Roman"/>
          <w:b/>
          <w:bCs/>
          <w:i/>
          <w:sz w:val="28"/>
          <w:szCs w:val="28"/>
          <w:lang w:eastAsia="ru-RU"/>
        </w:rPr>
        <w:t>»</w:t>
      </w:r>
      <w:r w:rsidRPr="004852A2">
        <w:rPr>
          <w:rFonts w:ascii="Times New Roman" w:eastAsia="Arial Unicode MS" w:hAnsi="Times New Roman"/>
          <w:sz w:val="28"/>
          <w:szCs w:val="28"/>
          <w:lang w:eastAsia="ru-RU"/>
        </w:rPr>
        <w:t xml:space="preserve">  (рисование гуашью с элементами аппликации из бросовых материалов). </w:t>
      </w:r>
      <w:proofErr w:type="gramStart"/>
      <w:r w:rsidRPr="004852A2">
        <w:rPr>
          <w:rFonts w:ascii="Times New Roman" w:eastAsia="Arial Unicode MS" w:hAnsi="Times New Roman"/>
          <w:sz w:val="28"/>
          <w:szCs w:val="28"/>
          <w:lang w:eastAsia="ru-RU"/>
        </w:rPr>
        <w:t>Знакомство с творчеством  Г. Тукая</w:t>
      </w:r>
      <w:proofErr w:type="gramEnd"/>
      <w:r w:rsidRPr="004852A2">
        <w:rPr>
          <w:rFonts w:ascii="Times New Roman" w:eastAsia="Arial Unicode MS" w:hAnsi="Times New Roman"/>
          <w:sz w:val="28"/>
          <w:szCs w:val="28"/>
          <w:lang w:eastAsia="ru-RU"/>
        </w:rPr>
        <w:t xml:space="preserve"> (татарский поэт). Создание образа литературного персонажа по мотивам произведений поэта. Поиск художественно-выразительных средств. Передача характера, настроения персонажа. </w:t>
      </w:r>
      <w:proofErr w:type="gramStart"/>
      <w:r w:rsidRPr="004852A2">
        <w:rPr>
          <w:rFonts w:ascii="Times New Roman" w:eastAsia="Arial Unicode MS" w:hAnsi="Times New Roman"/>
          <w:sz w:val="28"/>
          <w:szCs w:val="28"/>
          <w:lang w:eastAsia="ru-RU"/>
        </w:rPr>
        <w:t>Воспитание интереса к творчеству Г. Тукая</w:t>
      </w:r>
      <w:proofErr w:type="gramEnd"/>
      <w:r w:rsidRPr="004852A2">
        <w:rPr>
          <w:rFonts w:ascii="Times New Roman" w:eastAsia="Arial Unicode MS" w:hAnsi="Times New Roman"/>
          <w:sz w:val="28"/>
          <w:szCs w:val="28"/>
          <w:lang w:eastAsia="ru-RU"/>
        </w:rPr>
        <w:t xml:space="preserve">. </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bCs/>
          <w:i/>
          <w:sz w:val="28"/>
          <w:szCs w:val="28"/>
          <w:lang w:eastAsia="ru-RU"/>
        </w:rPr>
        <w:t>3, 4. «В стране мифов»</w:t>
      </w:r>
      <w:r w:rsidRPr="004852A2">
        <w:rPr>
          <w:rFonts w:ascii="Times New Roman" w:eastAsia="Arial Unicode MS" w:hAnsi="Times New Roman"/>
          <w:sz w:val="28"/>
          <w:szCs w:val="28"/>
          <w:lang w:eastAsia="ru-RU"/>
        </w:rPr>
        <w:t xml:space="preserve"> (рисование карандашами). Знакомства с мифами Древнего Египта. Изображение мифических героев, совмещающих черты животного и человека (</w:t>
      </w:r>
      <w:proofErr w:type="spellStart"/>
      <w:r w:rsidRPr="004852A2">
        <w:rPr>
          <w:rFonts w:ascii="Times New Roman" w:eastAsia="Arial Unicode MS" w:hAnsi="Times New Roman"/>
          <w:sz w:val="28"/>
          <w:szCs w:val="28"/>
          <w:lang w:eastAsia="ru-RU"/>
        </w:rPr>
        <w:t>Бастет</w:t>
      </w:r>
      <w:proofErr w:type="spellEnd"/>
      <w:r w:rsidRPr="004852A2">
        <w:rPr>
          <w:rFonts w:ascii="Times New Roman" w:eastAsia="Arial Unicode MS" w:hAnsi="Times New Roman"/>
          <w:sz w:val="28"/>
          <w:szCs w:val="28"/>
          <w:lang w:eastAsia="ru-RU"/>
        </w:rPr>
        <w:t xml:space="preserve"> </w:t>
      </w:r>
      <w:proofErr w:type="gramStart"/>
      <w:r w:rsidRPr="004852A2">
        <w:rPr>
          <w:rFonts w:ascii="Times New Roman" w:eastAsia="Arial Unicode MS" w:hAnsi="Times New Roman"/>
          <w:sz w:val="28"/>
          <w:szCs w:val="28"/>
          <w:lang w:eastAsia="ru-RU"/>
        </w:rPr>
        <w:t>-ж</w:t>
      </w:r>
      <w:proofErr w:type="gramEnd"/>
      <w:r w:rsidRPr="004852A2">
        <w:rPr>
          <w:rFonts w:ascii="Times New Roman" w:eastAsia="Arial Unicode MS" w:hAnsi="Times New Roman"/>
          <w:sz w:val="28"/>
          <w:szCs w:val="28"/>
          <w:lang w:eastAsia="ru-RU"/>
        </w:rPr>
        <w:t>енщина-кошка; Ра - мужчина-сокол; Тот - мужчина-ибис). Развитие интереса к культуре и искусству Древнего Египта.</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bCs/>
          <w:i/>
          <w:sz w:val="28"/>
          <w:szCs w:val="28"/>
          <w:lang w:eastAsia="ru-RU"/>
        </w:rPr>
        <w:t>5,6. «Древнегреческая амфора</w:t>
      </w:r>
      <w:r w:rsidRPr="004852A2">
        <w:rPr>
          <w:rFonts w:ascii="Times New Roman" w:eastAsia="Arial Unicode MS" w:hAnsi="Times New Roman"/>
          <w:b/>
          <w:bCs/>
          <w:sz w:val="28"/>
          <w:szCs w:val="28"/>
          <w:lang w:eastAsia="ru-RU"/>
        </w:rPr>
        <w:t>»</w:t>
      </w:r>
      <w:r w:rsidRPr="004852A2">
        <w:rPr>
          <w:rFonts w:ascii="Times New Roman" w:eastAsia="Arial Unicode MS" w:hAnsi="Times New Roman"/>
          <w:bCs/>
          <w:sz w:val="28"/>
          <w:szCs w:val="28"/>
          <w:lang w:eastAsia="ru-RU"/>
        </w:rPr>
        <w:t xml:space="preserve"> (рисование карандашами, восковыми мелками). Знакомство с древнегреческой цивилизацией,</w:t>
      </w:r>
      <w:r w:rsidRPr="004852A2">
        <w:rPr>
          <w:rFonts w:ascii="Times New Roman" w:eastAsia="Arial Unicode MS" w:hAnsi="Times New Roman"/>
          <w:sz w:val="28"/>
          <w:szCs w:val="28"/>
          <w:lang w:eastAsia="ru-RU"/>
        </w:rPr>
        <w:t xml:space="preserve"> искусством и бытом. Оформление силуэта амфоры в стилистике древнегреческих мастеров с опорой на образец.</w:t>
      </w:r>
      <w:r w:rsidRPr="004852A2">
        <w:rPr>
          <w:rFonts w:ascii="Times New Roman" w:eastAsia="Arial Unicode MS" w:hAnsi="Times New Roman"/>
          <w:b/>
          <w:bCs/>
          <w:sz w:val="28"/>
          <w:szCs w:val="28"/>
          <w:lang w:eastAsia="ru-RU"/>
        </w:rPr>
        <w:t xml:space="preserve"> </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bCs/>
          <w:i/>
          <w:sz w:val="28"/>
          <w:szCs w:val="28"/>
          <w:lang w:eastAsia="ru-RU"/>
        </w:rPr>
        <w:t>7.«</w:t>
      </w:r>
      <w:proofErr w:type="spellStart"/>
      <w:r w:rsidRPr="004852A2">
        <w:rPr>
          <w:rFonts w:ascii="Times New Roman" w:eastAsia="Arial Unicode MS" w:hAnsi="Times New Roman"/>
          <w:b/>
          <w:bCs/>
          <w:i/>
          <w:sz w:val="28"/>
          <w:szCs w:val="28"/>
          <w:lang w:eastAsia="ru-RU"/>
        </w:rPr>
        <w:t>Фотоколлаж</w:t>
      </w:r>
      <w:proofErr w:type="spellEnd"/>
      <w:r w:rsidRPr="004852A2">
        <w:rPr>
          <w:rFonts w:ascii="Times New Roman" w:eastAsia="Arial Unicode MS" w:hAnsi="Times New Roman"/>
          <w:b/>
          <w:bCs/>
          <w:sz w:val="28"/>
          <w:szCs w:val="28"/>
          <w:lang w:eastAsia="ru-RU"/>
        </w:rPr>
        <w:t>»</w:t>
      </w:r>
      <w:r w:rsidRPr="004852A2">
        <w:rPr>
          <w:rFonts w:ascii="Times New Roman" w:eastAsia="Arial Unicode MS" w:hAnsi="Times New Roman"/>
          <w:sz w:val="28"/>
          <w:szCs w:val="28"/>
          <w:lang w:eastAsia="ru-RU"/>
        </w:rPr>
        <w:t xml:space="preserve"> (аппликация в технике коллажа). Создание праздничной открытки в подарок папе в технике коллажа из фотографий, репродукций из журналов, поздравительных открыток. Самостоятельный выбор сюжета рисунка. Воспитание стремления делать работу в подарок близкому человеку. </w:t>
      </w:r>
    </w:p>
    <w:p w:rsidR="0033000C" w:rsidRPr="004852A2" w:rsidRDefault="0033000C" w:rsidP="0033000C">
      <w:pPr>
        <w:keepNext/>
        <w:spacing w:after="0" w:line="240" w:lineRule="auto"/>
        <w:jc w:val="both"/>
        <w:outlineLvl w:val="1"/>
        <w:rPr>
          <w:rFonts w:ascii="Times New Roman" w:eastAsia="Arial Unicode MS" w:hAnsi="Times New Roman"/>
          <w:b/>
          <w:i/>
          <w:iCs/>
          <w:sz w:val="28"/>
          <w:szCs w:val="28"/>
          <w:u w:val="single"/>
          <w:lang w:eastAsia="ru-RU"/>
        </w:rPr>
      </w:pPr>
      <w:r w:rsidRPr="004852A2">
        <w:rPr>
          <w:rFonts w:ascii="Times New Roman" w:eastAsia="Arial Unicode MS" w:hAnsi="Times New Roman"/>
          <w:b/>
          <w:i/>
          <w:sz w:val="28"/>
          <w:szCs w:val="28"/>
          <w:lang w:eastAsia="ru-RU"/>
        </w:rPr>
        <w:t>8. «Дворец Снежной Королевы»</w:t>
      </w:r>
      <w:r w:rsidRPr="004852A2">
        <w:rPr>
          <w:rFonts w:ascii="Times New Roman" w:eastAsia="Arial Unicode MS" w:hAnsi="Times New Roman"/>
          <w:sz w:val="28"/>
          <w:szCs w:val="28"/>
          <w:lang w:eastAsia="ru-RU"/>
        </w:rPr>
        <w:t xml:space="preserve"> (моделирование из фольги, бумаги). Дальнейшее знакомство с возможностями моделирования объемных и рельефных образов из фольги и цветной, фактурной бумаги. Создание сказочных сооружений на основе готовых форм - пластиковых бутылочек, втулок, обернутых фольгой. Моделирование конусообразных крыш, декоративных элементов – сосулек в виде скрученных из фольги или бумаги жгутов. Применение в работе приема прорезного декора для создания дворцового парка. Создание коллективной композиции в стиле дворцово-парковой архитектуры.</w:t>
      </w:r>
    </w:p>
    <w:p w:rsidR="0033000C" w:rsidRPr="004852A2" w:rsidRDefault="0033000C" w:rsidP="0033000C">
      <w:pPr>
        <w:keepNext/>
        <w:spacing w:after="0" w:line="240" w:lineRule="auto"/>
        <w:jc w:val="both"/>
        <w:outlineLvl w:val="1"/>
        <w:rPr>
          <w:rFonts w:ascii="Times New Roman" w:eastAsia="Arial Unicode MS" w:hAnsi="Times New Roman"/>
          <w:b/>
          <w:i/>
          <w:iCs/>
          <w:sz w:val="28"/>
          <w:szCs w:val="28"/>
          <w:lang w:eastAsia="ru-RU"/>
        </w:rPr>
      </w:pPr>
    </w:p>
    <w:p w:rsidR="0033000C" w:rsidRPr="004852A2" w:rsidRDefault="0033000C" w:rsidP="0033000C">
      <w:pPr>
        <w:tabs>
          <w:tab w:val="left" w:pos="1080"/>
        </w:tabs>
        <w:spacing w:after="0" w:line="240" w:lineRule="auto"/>
        <w:jc w:val="both"/>
        <w:rPr>
          <w:rFonts w:ascii="Times New Roman" w:hAnsi="Times New Roman"/>
          <w:b/>
          <w:i/>
          <w:iCs/>
          <w:sz w:val="28"/>
          <w:szCs w:val="28"/>
          <w:u w:val="single"/>
          <w:lang w:eastAsia="ru-RU"/>
        </w:rPr>
      </w:pPr>
      <w:r w:rsidRPr="004852A2">
        <w:rPr>
          <w:rFonts w:ascii="Times New Roman" w:hAnsi="Times New Roman"/>
          <w:b/>
          <w:i/>
          <w:iCs/>
          <w:sz w:val="28"/>
          <w:szCs w:val="28"/>
          <w:lang w:eastAsia="ru-RU"/>
        </w:rPr>
        <w:t xml:space="preserve">     </w:t>
      </w:r>
      <w:r w:rsidRPr="004852A2">
        <w:rPr>
          <w:rFonts w:ascii="Times New Roman" w:hAnsi="Times New Roman"/>
          <w:b/>
          <w:i/>
          <w:iCs/>
          <w:sz w:val="28"/>
          <w:szCs w:val="28"/>
          <w:u w:val="single"/>
          <w:lang w:eastAsia="ru-RU"/>
        </w:rPr>
        <w:t>МАРТ</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1.«Наши мамы» </w:t>
      </w:r>
      <w:r w:rsidRPr="004852A2">
        <w:rPr>
          <w:rFonts w:ascii="Times New Roman" w:hAnsi="Times New Roman"/>
          <w:sz w:val="28"/>
          <w:szCs w:val="28"/>
          <w:lang w:eastAsia="ru-RU"/>
        </w:rPr>
        <w:t>(рисование гуашевыми красками, цветными карандашами с элементами аппликации). Изображение мамы, передача особенностей внешности, настроения. Создание коллективной композиции (коллажа).</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bCs/>
          <w:i/>
          <w:sz w:val="28"/>
          <w:szCs w:val="28"/>
          <w:lang w:eastAsia="ru-RU"/>
        </w:rPr>
        <w:t>2, 3. «Пасхальный сувенир»</w:t>
      </w:r>
      <w:r w:rsidRPr="004852A2">
        <w:rPr>
          <w:rFonts w:ascii="Times New Roman" w:hAnsi="Times New Roman"/>
          <w:sz w:val="28"/>
          <w:szCs w:val="28"/>
          <w:lang w:eastAsia="ru-RU"/>
        </w:rPr>
        <w:t xml:space="preserve"> (лепка из соленого теста, декоративное оформление). Продолжение знакомства с народными обычаями, декоративно-прикладным искусством. Создание подставки для яиц, </w:t>
      </w:r>
      <w:r w:rsidRPr="004852A2">
        <w:rPr>
          <w:rFonts w:ascii="Times New Roman" w:hAnsi="Times New Roman"/>
          <w:sz w:val="28"/>
          <w:szCs w:val="28"/>
          <w:lang w:eastAsia="ru-RU"/>
        </w:rPr>
        <w:lastRenderedPageBreak/>
        <w:t>декоративное оформление в стилистике народной росписи (по выбору). Предварительная работа: создание эскиза. Развитие способности к композиции, чувства цвета и ритма.</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4. </w:t>
      </w:r>
      <w:r w:rsidRPr="004852A2">
        <w:rPr>
          <w:rFonts w:ascii="Times New Roman" w:hAnsi="Times New Roman"/>
          <w:b/>
          <w:bCs/>
          <w:i/>
          <w:sz w:val="28"/>
          <w:szCs w:val="28"/>
          <w:lang w:eastAsia="ru-RU"/>
        </w:rPr>
        <w:t>«Цветочный орнамент»</w:t>
      </w:r>
      <w:r w:rsidRPr="004852A2">
        <w:rPr>
          <w:rFonts w:ascii="Times New Roman" w:hAnsi="Times New Roman"/>
          <w:sz w:val="28"/>
          <w:szCs w:val="28"/>
          <w:lang w:eastAsia="ru-RU"/>
        </w:rPr>
        <w:t xml:space="preserve"> (рисование гуашью). Знакомство с новой изобразительной техникой – «оттиск». Создание орнамента в новой технике. Закрепление понятий:  </w:t>
      </w:r>
      <w:r w:rsidRPr="004852A2">
        <w:rPr>
          <w:rFonts w:ascii="Times New Roman" w:hAnsi="Times New Roman"/>
          <w:i/>
          <w:sz w:val="28"/>
          <w:szCs w:val="28"/>
          <w:lang w:eastAsia="ru-RU"/>
        </w:rPr>
        <w:t>орнамент, узор, ритм, хаос</w:t>
      </w:r>
      <w:r w:rsidRPr="004852A2">
        <w:rPr>
          <w:rFonts w:ascii="Times New Roman" w:hAnsi="Times New Roman"/>
          <w:sz w:val="28"/>
          <w:szCs w:val="28"/>
          <w:lang w:eastAsia="ru-RU"/>
        </w:rPr>
        <w:t>. Создание условий для экспериментирования с художественными материалами. Развитие чувства цвета и ритма.</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bCs/>
          <w:i/>
          <w:sz w:val="28"/>
          <w:szCs w:val="28"/>
          <w:lang w:eastAsia="ru-RU"/>
        </w:rPr>
        <w:t>5.</w:t>
      </w:r>
      <w:r w:rsidRPr="004852A2">
        <w:rPr>
          <w:rFonts w:ascii="Times New Roman" w:hAnsi="Times New Roman"/>
          <w:b/>
          <w:i/>
          <w:sz w:val="28"/>
          <w:szCs w:val="28"/>
          <w:lang w:eastAsia="ru-RU"/>
        </w:rPr>
        <w:t xml:space="preserve"> </w:t>
      </w:r>
      <w:r w:rsidRPr="004852A2">
        <w:rPr>
          <w:rFonts w:ascii="Times New Roman" w:hAnsi="Times New Roman"/>
          <w:b/>
          <w:bCs/>
          <w:i/>
          <w:sz w:val="28"/>
          <w:szCs w:val="28"/>
          <w:lang w:eastAsia="ru-RU"/>
        </w:rPr>
        <w:t>«</w:t>
      </w:r>
      <w:proofErr w:type="gramStart"/>
      <w:r w:rsidRPr="004852A2">
        <w:rPr>
          <w:rFonts w:ascii="Times New Roman" w:hAnsi="Times New Roman"/>
          <w:b/>
          <w:bCs/>
          <w:i/>
          <w:sz w:val="28"/>
          <w:szCs w:val="28"/>
          <w:lang w:eastAsia="ru-RU"/>
        </w:rPr>
        <w:t>Красивый</w:t>
      </w:r>
      <w:proofErr w:type="gramEnd"/>
      <w:r w:rsidRPr="004852A2">
        <w:rPr>
          <w:rFonts w:ascii="Times New Roman" w:hAnsi="Times New Roman"/>
          <w:b/>
          <w:bCs/>
          <w:i/>
          <w:sz w:val="28"/>
          <w:szCs w:val="28"/>
          <w:lang w:eastAsia="ru-RU"/>
        </w:rPr>
        <w:t xml:space="preserve"> </w:t>
      </w:r>
      <w:proofErr w:type="spellStart"/>
      <w:r w:rsidRPr="004852A2">
        <w:rPr>
          <w:rFonts w:ascii="Times New Roman" w:hAnsi="Times New Roman"/>
          <w:b/>
          <w:bCs/>
          <w:i/>
          <w:sz w:val="28"/>
          <w:szCs w:val="28"/>
          <w:lang w:eastAsia="ru-RU"/>
        </w:rPr>
        <w:t>калфачок</w:t>
      </w:r>
      <w:proofErr w:type="spellEnd"/>
      <w:r w:rsidRPr="004852A2">
        <w:rPr>
          <w:rFonts w:ascii="Times New Roman" w:hAnsi="Times New Roman"/>
          <w:b/>
          <w:bCs/>
          <w:sz w:val="28"/>
          <w:szCs w:val="28"/>
          <w:lang w:eastAsia="ru-RU"/>
        </w:rPr>
        <w:t xml:space="preserve">» </w:t>
      </w:r>
      <w:r w:rsidRPr="004852A2">
        <w:rPr>
          <w:rFonts w:ascii="Times New Roman" w:hAnsi="Times New Roman"/>
          <w:sz w:val="28"/>
          <w:szCs w:val="28"/>
          <w:lang w:eastAsia="ru-RU"/>
        </w:rPr>
        <w:t xml:space="preserve">(аппликация). Знакомство с татарским национальным орнаментом, характерными декоративными элементами. Создание орнамента в  национальной татарской стилистике. Декорирование </w:t>
      </w:r>
      <w:proofErr w:type="spellStart"/>
      <w:r w:rsidRPr="004852A2">
        <w:rPr>
          <w:rFonts w:ascii="Times New Roman" w:hAnsi="Times New Roman"/>
          <w:sz w:val="28"/>
          <w:szCs w:val="28"/>
          <w:lang w:eastAsia="ru-RU"/>
        </w:rPr>
        <w:t>калфачка</w:t>
      </w:r>
      <w:proofErr w:type="spellEnd"/>
      <w:r w:rsidRPr="004852A2">
        <w:rPr>
          <w:rFonts w:ascii="Times New Roman" w:hAnsi="Times New Roman"/>
          <w:sz w:val="28"/>
          <w:szCs w:val="28"/>
          <w:lang w:eastAsia="ru-RU"/>
        </w:rPr>
        <w:t xml:space="preserve"> (женского национального убора) – шаблона из темной бархатной бумаги. Воспитание интереса к декоративно-прикладному искусству своего народа</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 6, 7. «Русалочка»</w:t>
      </w:r>
      <w:r w:rsidRPr="004852A2">
        <w:rPr>
          <w:rFonts w:ascii="Times New Roman" w:hAnsi="Times New Roman"/>
          <w:sz w:val="28"/>
          <w:szCs w:val="28"/>
          <w:lang w:eastAsia="ru-RU"/>
        </w:rPr>
        <w:t xml:space="preserve"> (сюжетное рисование </w:t>
      </w:r>
      <w:proofErr w:type="spellStart"/>
      <w:r w:rsidRPr="004852A2">
        <w:rPr>
          <w:rFonts w:ascii="Times New Roman" w:hAnsi="Times New Roman"/>
          <w:sz w:val="28"/>
          <w:szCs w:val="28"/>
          <w:lang w:eastAsia="ru-RU"/>
        </w:rPr>
        <w:t>гелевыми</w:t>
      </w:r>
      <w:proofErr w:type="spellEnd"/>
      <w:r w:rsidRPr="004852A2">
        <w:rPr>
          <w:rFonts w:ascii="Times New Roman" w:hAnsi="Times New Roman"/>
          <w:sz w:val="28"/>
          <w:szCs w:val="28"/>
          <w:lang w:eastAsia="ru-RU"/>
        </w:rPr>
        <w:t xml:space="preserve"> ручками черного цвета). Знакомство с книжной черно-белой графикой. Создание композиции по мотивам одноименного произведения Г.Х.Андерсена. Поиск сюжетного, композиционного решения. Обучение декоративному оформлению изображения мелкими графическими элементами – точками, орнаменту из геометрических фигур, линий, их чередования. Воспитание аккуратности, кропотливости. </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i/>
          <w:sz w:val="28"/>
          <w:szCs w:val="28"/>
          <w:lang w:eastAsia="ru-RU"/>
        </w:rPr>
        <w:t>8. «Добрый доктор Айболит»</w:t>
      </w:r>
      <w:r w:rsidRPr="004852A2">
        <w:rPr>
          <w:rFonts w:ascii="Times New Roman" w:eastAsia="Arial Unicode MS" w:hAnsi="Times New Roman"/>
          <w:sz w:val="28"/>
          <w:szCs w:val="28"/>
          <w:lang w:eastAsia="ru-RU"/>
        </w:rPr>
        <w:t xml:space="preserve"> (лепка сюжетная). Лепка животных конструктивным или пластическим способом. Передача пластическими средствами характерных особенностей внешнего вида. Формирование умения лепить по объяснению с частичным показом способа изображения. Поиск средств художественно-образной выразительности (нос, пятачок, хвост, крючок). Создание коллективной композиции из вылепленных фигур.</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            </w:t>
      </w:r>
      <w:r w:rsidRPr="004852A2">
        <w:rPr>
          <w:rFonts w:ascii="Times New Roman" w:hAnsi="Times New Roman"/>
          <w:b/>
          <w:i/>
          <w:iCs/>
          <w:sz w:val="28"/>
          <w:szCs w:val="28"/>
          <w:u w:val="single"/>
          <w:lang w:eastAsia="ru-RU"/>
        </w:rPr>
        <w:t>АПРЕЛЬ</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i/>
          <w:sz w:val="28"/>
          <w:szCs w:val="28"/>
          <w:lang w:eastAsia="ru-RU"/>
        </w:rPr>
        <w:lastRenderedPageBreak/>
        <w:t>1, 2. «Оформление книжки-самоделки»</w:t>
      </w:r>
      <w:r w:rsidRPr="004852A2">
        <w:rPr>
          <w:rFonts w:ascii="Times New Roman" w:eastAsia="Arial Unicode MS" w:hAnsi="Times New Roman"/>
          <w:sz w:val="28"/>
          <w:szCs w:val="28"/>
          <w:lang w:eastAsia="ru-RU"/>
        </w:rPr>
        <w:t xml:space="preserve"> (рисование карандашами, восковыми мелками). Знакомство с книжной графикой на примере творчества И. Я. </w:t>
      </w:r>
      <w:proofErr w:type="spellStart"/>
      <w:r w:rsidRPr="004852A2">
        <w:rPr>
          <w:rFonts w:ascii="Times New Roman" w:eastAsia="Arial Unicode MS" w:hAnsi="Times New Roman"/>
          <w:sz w:val="28"/>
          <w:szCs w:val="28"/>
          <w:lang w:eastAsia="ru-RU"/>
        </w:rPr>
        <w:t>Билибина</w:t>
      </w:r>
      <w:proofErr w:type="spellEnd"/>
      <w:r w:rsidRPr="004852A2">
        <w:rPr>
          <w:rFonts w:ascii="Times New Roman" w:eastAsia="Arial Unicode MS" w:hAnsi="Times New Roman"/>
          <w:sz w:val="28"/>
          <w:szCs w:val="28"/>
          <w:lang w:eastAsia="ru-RU"/>
        </w:rPr>
        <w:t>, рассказ о структуре книжки-картинки. Создание иллюстрации к сказке «Иван-царевич и Серый волк» для оформления книжки-самоделки.</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i/>
          <w:sz w:val="28"/>
          <w:szCs w:val="28"/>
          <w:lang w:eastAsia="ru-RU"/>
        </w:rPr>
        <w:t>3. «Жар-Птица»</w:t>
      </w:r>
      <w:r w:rsidRPr="004852A2">
        <w:rPr>
          <w:rFonts w:ascii="Times New Roman" w:eastAsia="Arial Unicode MS" w:hAnsi="Times New Roman"/>
          <w:sz w:val="28"/>
          <w:szCs w:val="28"/>
          <w:lang w:eastAsia="ru-RU"/>
        </w:rPr>
        <w:t xml:space="preserve"> (аппликация с элементами рисования). Самостоятельный поиск изобразительно-выразительных сре</w:t>
      </w:r>
      <w:proofErr w:type="gramStart"/>
      <w:r w:rsidRPr="004852A2">
        <w:rPr>
          <w:rFonts w:ascii="Times New Roman" w:eastAsia="Arial Unicode MS" w:hAnsi="Times New Roman"/>
          <w:sz w:val="28"/>
          <w:szCs w:val="28"/>
          <w:lang w:eastAsia="ru-RU"/>
        </w:rPr>
        <w:t>дств дл</w:t>
      </w:r>
      <w:proofErr w:type="gramEnd"/>
      <w:r w:rsidRPr="004852A2">
        <w:rPr>
          <w:rFonts w:ascii="Times New Roman" w:eastAsia="Arial Unicode MS" w:hAnsi="Times New Roman"/>
          <w:sz w:val="28"/>
          <w:szCs w:val="28"/>
          <w:lang w:eastAsia="ru-RU"/>
        </w:rPr>
        <w:t>я создания образа сказочной птицы. Обучение сочетанию в одном художественном образе аппликативных, графических и живописных элементов; освоение художественного приема «наложение».</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i/>
          <w:sz w:val="28"/>
          <w:szCs w:val="28"/>
          <w:lang w:eastAsia="ru-RU"/>
        </w:rPr>
        <w:t xml:space="preserve"> 4</w:t>
      </w:r>
      <w:r w:rsidRPr="004852A2">
        <w:rPr>
          <w:rFonts w:ascii="Times New Roman" w:eastAsia="Arial Unicode MS" w:hAnsi="Times New Roman"/>
          <w:sz w:val="28"/>
          <w:szCs w:val="28"/>
          <w:lang w:eastAsia="ru-RU"/>
        </w:rPr>
        <w:t xml:space="preserve"> </w:t>
      </w:r>
      <w:r w:rsidRPr="004852A2">
        <w:rPr>
          <w:rFonts w:ascii="Times New Roman" w:eastAsia="Arial Unicode MS" w:hAnsi="Times New Roman"/>
          <w:b/>
          <w:bCs/>
          <w:i/>
          <w:sz w:val="28"/>
          <w:szCs w:val="28"/>
          <w:lang w:eastAsia="ru-RU"/>
        </w:rPr>
        <w:t>«Черный вечер»</w:t>
      </w:r>
      <w:r w:rsidRPr="004852A2">
        <w:rPr>
          <w:rFonts w:ascii="Times New Roman" w:eastAsia="Arial Unicode MS" w:hAnsi="Times New Roman"/>
          <w:sz w:val="28"/>
          <w:szCs w:val="28"/>
          <w:lang w:eastAsia="ru-RU"/>
        </w:rPr>
        <w:t xml:space="preserve"> (аппликация, оттиск). Обучение изображению в технике оттиска (создание рельефной картинки из картона, покрытие слоем туши и оттиск на белом листе бумаги). Создание композиции на заданную тему, вырезывание изображений различных форм и размеров из картона. Развитие чувства ритма.   </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bCs/>
          <w:sz w:val="28"/>
          <w:szCs w:val="28"/>
          <w:lang w:eastAsia="ru-RU"/>
        </w:rPr>
        <w:t>5.</w:t>
      </w:r>
      <w:r w:rsidRPr="004852A2">
        <w:rPr>
          <w:rFonts w:ascii="Times New Roman" w:eastAsia="Arial Unicode MS" w:hAnsi="Times New Roman"/>
          <w:b/>
          <w:i/>
          <w:sz w:val="28"/>
          <w:szCs w:val="28"/>
          <w:lang w:eastAsia="ru-RU"/>
        </w:rPr>
        <w:t xml:space="preserve"> «Лодка под парусом» </w:t>
      </w:r>
      <w:r w:rsidRPr="004852A2">
        <w:rPr>
          <w:rFonts w:ascii="Times New Roman" w:eastAsia="Arial Unicode MS" w:hAnsi="Times New Roman"/>
          <w:sz w:val="28"/>
          <w:szCs w:val="28"/>
          <w:lang w:eastAsia="ru-RU"/>
        </w:rPr>
        <w:t>(аппликация из бумаги и текстильных материалов). Создание композиции с опорой на образец в технике обрывной аппликации. Закрепление умения работы с шаблоном, подбор красивых цветосочетаний.</w:t>
      </w:r>
    </w:p>
    <w:p w:rsidR="0033000C" w:rsidRPr="004852A2" w:rsidRDefault="0033000C" w:rsidP="0033000C">
      <w:pPr>
        <w:keepNext/>
        <w:spacing w:after="0" w:line="240" w:lineRule="auto"/>
        <w:jc w:val="both"/>
        <w:outlineLvl w:val="1"/>
        <w:rPr>
          <w:rFonts w:ascii="Times New Roman" w:eastAsia="Arial Unicode MS" w:hAnsi="Times New Roman"/>
          <w:b/>
          <w:bCs/>
          <w:i/>
          <w:sz w:val="28"/>
          <w:szCs w:val="28"/>
          <w:lang w:eastAsia="ru-RU"/>
        </w:rPr>
      </w:pPr>
      <w:r w:rsidRPr="004852A2">
        <w:rPr>
          <w:rFonts w:ascii="Times New Roman" w:eastAsia="Arial Unicode MS" w:hAnsi="Times New Roman"/>
          <w:b/>
          <w:i/>
          <w:sz w:val="28"/>
          <w:szCs w:val="28"/>
          <w:lang w:eastAsia="ru-RU"/>
        </w:rPr>
        <w:t xml:space="preserve">6, 7. «Пряничный домик» </w:t>
      </w:r>
      <w:r w:rsidRPr="004852A2">
        <w:rPr>
          <w:rFonts w:ascii="Times New Roman" w:eastAsia="Arial Unicode MS" w:hAnsi="Times New Roman"/>
          <w:i/>
          <w:sz w:val="28"/>
          <w:szCs w:val="28"/>
          <w:lang w:eastAsia="ru-RU"/>
        </w:rPr>
        <w:t>(</w:t>
      </w:r>
      <w:r w:rsidRPr="004852A2">
        <w:rPr>
          <w:rFonts w:ascii="Times New Roman" w:eastAsia="Arial Unicode MS" w:hAnsi="Times New Roman"/>
          <w:sz w:val="28"/>
          <w:szCs w:val="28"/>
          <w:lang w:eastAsia="ru-RU"/>
        </w:rPr>
        <w:t>лепка из пластилина, бросового материала, на готовой форме - фантазирование</w:t>
      </w:r>
      <w:r w:rsidRPr="004852A2">
        <w:rPr>
          <w:rFonts w:ascii="Times New Roman" w:eastAsia="Arial Unicode MS" w:hAnsi="Times New Roman"/>
          <w:i/>
          <w:sz w:val="28"/>
          <w:szCs w:val="28"/>
          <w:lang w:eastAsia="ru-RU"/>
        </w:rPr>
        <w:t xml:space="preserve">). </w:t>
      </w:r>
      <w:r w:rsidRPr="004852A2">
        <w:rPr>
          <w:rFonts w:ascii="Times New Roman" w:eastAsia="Arial Unicode MS" w:hAnsi="Times New Roman"/>
          <w:sz w:val="28"/>
          <w:szCs w:val="28"/>
          <w:lang w:eastAsia="ru-RU"/>
        </w:rPr>
        <w:t>Лепка  из пластилина на готовой форме по мотивам сказки братьев Гримм.  Декорирование домика  пластилиновыми деталями (пряники, леденцы, рожок мороженого и пр.) в соответствии с заданной темой.</w:t>
      </w:r>
      <w:r w:rsidRPr="004852A2">
        <w:rPr>
          <w:rFonts w:ascii="Times New Roman" w:eastAsia="Arial Unicode MS" w:hAnsi="Times New Roman"/>
          <w:b/>
          <w:bCs/>
          <w:i/>
          <w:sz w:val="28"/>
          <w:szCs w:val="28"/>
          <w:lang w:eastAsia="ru-RU"/>
        </w:rPr>
        <w:t xml:space="preserve">  </w:t>
      </w:r>
    </w:p>
    <w:p w:rsidR="0033000C" w:rsidRPr="004852A2" w:rsidRDefault="0033000C" w:rsidP="0033000C">
      <w:pPr>
        <w:keepNext/>
        <w:spacing w:after="0" w:line="240" w:lineRule="auto"/>
        <w:jc w:val="both"/>
        <w:outlineLvl w:val="1"/>
        <w:rPr>
          <w:rFonts w:ascii="Times New Roman" w:eastAsia="Arial Unicode MS" w:hAnsi="Times New Roman"/>
          <w:b/>
          <w:bCs/>
          <w:i/>
          <w:sz w:val="28"/>
          <w:szCs w:val="28"/>
          <w:lang w:eastAsia="ru-RU"/>
        </w:rPr>
      </w:pPr>
      <w:r w:rsidRPr="004852A2">
        <w:rPr>
          <w:rFonts w:ascii="Times New Roman" w:eastAsia="Arial Unicode MS" w:hAnsi="Times New Roman"/>
          <w:b/>
          <w:bCs/>
          <w:i/>
          <w:sz w:val="28"/>
          <w:szCs w:val="28"/>
          <w:lang w:eastAsia="ru-RU"/>
        </w:rPr>
        <w:t>8. «В одной далекой стране»</w:t>
      </w:r>
      <w:r w:rsidRPr="004852A2">
        <w:rPr>
          <w:rFonts w:ascii="Times New Roman" w:eastAsia="Arial Unicode MS" w:hAnsi="Times New Roman"/>
          <w:sz w:val="28"/>
          <w:szCs w:val="28"/>
          <w:lang w:eastAsia="ru-RU"/>
        </w:rPr>
        <w:t xml:space="preserve"> (конструирование из бумаги). Знакомство с архитектурой как видом изобразительного искусства. Создание условий для экспериментирования с бумагой как с художественным материалом. Конструирование поделки по сюжету средневековой сказки. </w:t>
      </w:r>
      <w:proofErr w:type="gramStart"/>
      <w:r w:rsidRPr="004852A2">
        <w:rPr>
          <w:rFonts w:ascii="Times New Roman" w:eastAsia="Arial Unicode MS" w:hAnsi="Times New Roman"/>
          <w:sz w:val="28"/>
          <w:szCs w:val="28"/>
          <w:lang w:eastAsia="ru-RU"/>
        </w:rPr>
        <w:t>Самостоятельное сочетание различных технических приёмов для создания изображений гор, пещер (мятая бумага), рва, наполненного водой (обрывание), средневековой башни (цилиндр, оформленный зубцами) и пр.</w:t>
      </w:r>
      <w:proofErr w:type="gramEnd"/>
      <w:r w:rsidRPr="004852A2">
        <w:rPr>
          <w:rFonts w:ascii="Times New Roman" w:eastAsia="Arial Unicode MS" w:hAnsi="Times New Roman"/>
          <w:sz w:val="28"/>
          <w:szCs w:val="28"/>
          <w:lang w:eastAsia="ru-RU"/>
        </w:rPr>
        <w:t xml:space="preserve"> Развитие творческого воображения, инициативности.</w:t>
      </w:r>
      <w:r w:rsidRPr="004852A2">
        <w:rPr>
          <w:rFonts w:ascii="Times New Roman" w:eastAsia="Arial Unicode MS" w:hAnsi="Times New Roman"/>
          <w:b/>
          <w:bCs/>
          <w:sz w:val="28"/>
          <w:szCs w:val="28"/>
          <w:lang w:eastAsia="ru-RU"/>
        </w:rPr>
        <w:t xml:space="preserve"> </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sz w:val="28"/>
          <w:szCs w:val="28"/>
          <w:lang w:eastAsia="ru-RU"/>
        </w:rPr>
        <w:t xml:space="preserve">       </w:t>
      </w:r>
      <w:r w:rsidRPr="004852A2">
        <w:rPr>
          <w:rFonts w:ascii="Times New Roman" w:eastAsia="Arial Unicode MS" w:hAnsi="Times New Roman"/>
          <w:b/>
          <w:i/>
          <w:sz w:val="28"/>
          <w:szCs w:val="28"/>
          <w:lang w:eastAsia="ru-RU"/>
        </w:rPr>
        <w:t xml:space="preserve"> </w:t>
      </w:r>
    </w:p>
    <w:p w:rsidR="0033000C" w:rsidRPr="004852A2" w:rsidRDefault="0033000C" w:rsidP="0033000C">
      <w:pPr>
        <w:tabs>
          <w:tab w:val="left" w:pos="1080"/>
        </w:tabs>
        <w:spacing w:after="0" w:line="240" w:lineRule="auto"/>
        <w:ind w:left="360"/>
        <w:jc w:val="both"/>
        <w:rPr>
          <w:rFonts w:ascii="Times New Roman" w:hAnsi="Times New Roman"/>
          <w:sz w:val="28"/>
          <w:szCs w:val="28"/>
          <w:lang w:eastAsia="ru-RU"/>
        </w:rPr>
      </w:pPr>
      <w:r w:rsidRPr="004852A2">
        <w:rPr>
          <w:rFonts w:ascii="Times New Roman" w:hAnsi="Times New Roman"/>
          <w:sz w:val="28"/>
          <w:szCs w:val="28"/>
          <w:lang w:eastAsia="ru-RU"/>
        </w:rPr>
        <w:t xml:space="preserve">  </w:t>
      </w:r>
      <w:r w:rsidRPr="004852A2">
        <w:rPr>
          <w:rFonts w:ascii="Times New Roman" w:hAnsi="Times New Roman"/>
          <w:b/>
          <w:i/>
          <w:iCs/>
          <w:sz w:val="28"/>
          <w:szCs w:val="28"/>
          <w:u w:val="single"/>
          <w:lang w:eastAsia="ru-RU"/>
        </w:rPr>
        <w:t>МАЙ</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i/>
          <w:sz w:val="28"/>
          <w:szCs w:val="28"/>
          <w:lang w:eastAsia="ru-RU"/>
        </w:rPr>
        <w:t xml:space="preserve"> 1. </w:t>
      </w:r>
      <w:r w:rsidRPr="004852A2">
        <w:rPr>
          <w:rFonts w:ascii="Times New Roman" w:eastAsia="Arial Unicode MS" w:hAnsi="Times New Roman"/>
          <w:b/>
          <w:bCs/>
          <w:i/>
          <w:sz w:val="28"/>
          <w:szCs w:val="28"/>
          <w:lang w:eastAsia="ru-RU"/>
        </w:rPr>
        <w:t>«Бабочки на лугу»</w:t>
      </w:r>
      <w:r w:rsidRPr="004852A2">
        <w:rPr>
          <w:rFonts w:ascii="Times New Roman" w:eastAsia="Arial Unicode MS" w:hAnsi="Times New Roman"/>
          <w:b/>
          <w:bCs/>
          <w:sz w:val="28"/>
          <w:szCs w:val="28"/>
          <w:lang w:eastAsia="ru-RU"/>
        </w:rPr>
        <w:t xml:space="preserve"> </w:t>
      </w:r>
      <w:r w:rsidRPr="004852A2">
        <w:rPr>
          <w:rFonts w:ascii="Times New Roman" w:eastAsia="Arial Unicode MS" w:hAnsi="Times New Roman"/>
          <w:sz w:val="28"/>
          <w:szCs w:val="28"/>
          <w:lang w:eastAsia="ru-RU"/>
        </w:rPr>
        <w:t>(роспись по ткани). Рассматривание изображений различных видов бабочек, создание собственного изображения на ткани, передача особенностей строения, пропорциональных отношений, цветовых нюансов.</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Times New Roman" w:hAnsi="Times New Roman"/>
          <w:sz w:val="28"/>
          <w:szCs w:val="28"/>
          <w:lang w:eastAsia="ru-RU"/>
        </w:rPr>
        <w:t xml:space="preserve"> </w:t>
      </w:r>
      <w:r w:rsidRPr="004852A2">
        <w:rPr>
          <w:rFonts w:ascii="Times New Roman" w:eastAsia="Times New Roman" w:hAnsi="Times New Roman"/>
          <w:b/>
          <w:i/>
          <w:sz w:val="28"/>
          <w:szCs w:val="28"/>
          <w:lang w:eastAsia="ru-RU"/>
        </w:rPr>
        <w:t>2. «Весенняя гроза»</w:t>
      </w:r>
      <w:r w:rsidRPr="004852A2">
        <w:rPr>
          <w:rFonts w:ascii="Times New Roman" w:eastAsia="Times New Roman" w:hAnsi="Times New Roman"/>
          <w:sz w:val="28"/>
          <w:szCs w:val="28"/>
          <w:lang w:eastAsia="ru-RU"/>
        </w:rPr>
        <w:t xml:space="preserve"> (рисование по замыслу). Отражение в рисунке представлений о стихийных явлениях природы. Поиск средств художественно-образной выразительности, колористического решения; использование в работе принципа </w:t>
      </w:r>
      <w:proofErr w:type="spellStart"/>
      <w:r w:rsidRPr="004852A2">
        <w:rPr>
          <w:rFonts w:ascii="Times New Roman" w:eastAsia="Times New Roman" w:hAnsi="Times New Roman"/>
          <w:sz w:val="28"/>
          <w:szCs w:val="28"/>
          <w:lang w:eastAsia="ru-RU"/>
        </w:rPr>
        <w:t>ассиметрии</w:t>
      </w:r>
      <w:proofErr w:type="spellEnd"/>
      <w:r w:rsidRPr="004852A2">
        <w:rPr>
          <w:rFonts w:ascii="Times New Roman" w:eastAsia="Times New Roman" w:hAnsi="Times New Roman"/>
          <w:sz w:val="28"/>
          <w:szCs w:val="28"/>
          <w:lang w:eastAsia="ru-RU"/>
        </w:rPr>
        <w:t xml:space="preserve">, передающего динамику изображаемого. </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bCs/>
          <w:i/>
          <w:iCs/>
          <w:sz w:val="28"/>
          <w:szCs w:val="28"/>
          <w:lang w:eastAsia="ru-RU"/>
        </w:rPr>
        <w:t xml:space="preserve"> </w:t>
      </w:r>
      <w:r w:rsidRPr="004852A2">
        <w:rPr>
          <w:rFonts w:ascii="Times New Roman" w:eastAsia="Arial Unicode MS" w:hAnsi="Times New Roman"/>
          <w:b/>
          <w:i/>
          <w:sz w:val="28"/>
          <w:szCs w:val="28"/>
          <w:lang w:eastAsia="ru-RU"/>
        </w:rPr>
        <w:t xml:space="preserve">3. «Змей Горыныч» </w:t>
      </w:r>
      <w:r w:rsidRPr="004852A2">
        <w:rPr>
          <w:rFonts w:ascii="Times New Roman" w:eastAsia="Arial Unicode MS" w:hAnsi="Times New Roman"/>
          <w:sz w:val="28"/>
          <w:szCs w:val="28"/>
          <w:lang w:eastAsia="ru-RU"/>
        </w:rPr>
        <w:t xml:space="preserve">(лепка сюжетная по замыслу). </w:t>
      </w:r>
      <w:proofErr w:type="gramStart"/>
      <w:r w:rsidRPr="004852A2">
        <w:rPr>
          <w:rFonts w:ascii="Times New Roman" w:eastAsia="Arial Unicode MS" w:hAnsi="Times New Roman"/>
          <w:sz w:val="28"/>
          <w:szCs w:val="28"/>
          <w:lang w:eastAsia="ru-RU"/>
        </w:rPr>
        <w:t xml:space="preserve">Знакомство со способами создания фантазийных образов – перенос признака, гиперболизация, </w:t>
      </w:r>
      <w:r w:rsidRPr="004852A2">
        <w:rPr>
          <w:rFonts w:ascii="Times New Roman" w:eastAsia="Arial Unicode MS" w:hAnsi="Times New Roman"/>
          <w:sz w:val="28"/>
          <w:szCs w:val="28"/>
          <w:lang w:eastAsia="ru-RU"/>
        </w:rPr>
        <w:lastRenderedPageBreak/>
        <w:t>комбинирование).</w:t>
      </w:r>
      <w:proofErr w:type="gramEnd"/>
      <w:r w:rsidRPr="004852A2">
        <w:rPr>
          <w:rFonts w:ascii="Times New Roman" w:eastAsia="Arial Unicode MS" w:hAnsi="Times New Roman"/>
          <w:sz w:val="28"/>
          <w:szCs w:val="28"/>
          <w:lang w:eastAsia="ru-RU"/>
        </w:rPr>
        <w:t xml:space="preserve"> Совершенствование техники лепки – использование скульптурного способа при создании туловища с хвостом и комбинированного – при лепке головы и крыльев. Поиск приемов декоративного оформления поверхности тела (отпечаток, процарапывание, </w:t>
      </w:r>
      <w:proofErr w:type="spellStart"/>
      <w:r w:rsidRPr="004852A2">
        <w:rPr>
          <w:rFonts w:ascii="Times New Roman" w:eastAsia="Arial Unicode MS" w:hAnsi="Times New Roman"/>
          <w:sz w:val="28"/>
          <w:szCs w:val="28"/>
          <w:lang w:eastAsia="ru-RU"/>
        </w:rPr>
        <w:t>налепы</w:t>
      </w:r>
      <w:proofErr w:type="spellEnd"/>
      <w:r w:rsidRPr="004852A2">
        <w:rPr>
          <w:rFonts w:ascii="Times New Roman" w:eastAsia="Arial Unicode MS" w:hAnsi="Times New Roman"/>
          <w:sz w:val="28"/>
          <w:szCs w:val="28"/>
          <w:lang w:eastAsia="ru-RU"/>
        </w:rPr>
        <w:t>).</w:t>
      </w:r>
    </w:p>
    <w:p w:rsidR="0033000C" w:rsidRPr="004852A2" w:rsidRDefault="0033000C" w:rsidP="0033000C">
      <w:pPr>
        <w:keepNext/>
        <w:spacing w:after="0" w:line="240" w:lineRule="auto"/>
        <w:jc w:val="both"/>
        <w:outlineLvl w:val="1"/>
        <w:rPr>
          <w:rFonts w:ascii="Times New Roman" w:eastAsia="Times New Roman" w:hAnsi="Times New Roman"/>
          <w:sz w:val="28"/>
          <w:szCs w:val="28"/>
          <w:lang w:eastAsia="ru-RU"/>
        </w:rPr>
      </w:pPr>
      <w:r w:rsidRPr="004852A2">
        <w:rPr>
          <w:rFonts w:ascii="Times New Roman" w:eastAsia="Times New Roman" w:hAnsi="Times New Roman"/>
          <w:b/>
          <w:bCs/>
          <w:i/>
          <w:sz w:val="28"/>
          <w:szCs w:val="28"/>
          <w:lang w:eastAsia="ru-RU"/>
        </w:rPr>
        <w:t>4. «Автопортрет. Я в будущем»</w:t>
      </w:r>
      <w:r w:rsidRPr="004852A2">
        <w:rPr>
          <w:rFonts w:ascii="Times New Roman" w:eastAsia="Times New Roman" w:hAnsi="Times New Roman"/>
          <w:sz w:val="28"/>
          <w:szCs w:val="28"/>
          <w:lang w:eastAsia="ru-RU"/>
        </w:rPr>
        <w:t xml:space="preserve"> (рисование гуашью). Продолжение знакомства с жанром портрета, его разновидностью - автопортретом. Рассматривание репродукций автопортретов В. Васнецова, И. Левитана. Рассматривание отражения в зеркале, определение характерных черт внешности (цвет глаз, волос, форма головы и т.д.), создание автопортрета. Передача настроения, отражения представлений о будущей профессии. Развитие наблюдательности, чувства юмора.</w:t>
      </w:r>
    </w:p>
    <w:p w:rsidR="0033000C" w:rsidRPr="004852A2" w:rsidRDefault="0033000C" w:rsidP="0033000C">
      <w:pPr>
        <w:keepNext/>
        <w:spacing w:after="0" w:line="240" w:lineRule="auto"/>
        <w:jc w:val="both"/>
        <w:outlineLvl w:val="1"/>
        <w:rPr>
          <w:rFonts w:ascii="Times New Roman" w:eastAsia="Arial Unicode MS" w:hAnsi="Times New Roman"/>
          <w:b/>
          <w:bCs/>
          <w:i/>
          <w:sz w:val="28"/>
          <w:szCs w:val="28"/>
          <w:lang w:eastAsia="ru-RU"/>
        </w:rPr>
      </w:pPr>
      <w:r w:rsidRPr="004852A2">
        <w:rPr>
          <w:rFonts w:ascii="Times New Roman" w:eastAsia="Arial Unicode MS" w:hAnsi="Times New Roman"/>
          <w:b/>
          <w:bCs/>
          <w:i/>
          <w:sz w:val="28"/>
          <w:szCs w:val="28"/>
          <w:lang w:eastAsia="ru-RU"/>
        </w:rPr>
        <w:t xml:space="preserve"> 5. </w:t>
      </w:r>
      <w:r w:rsidRPr="004852A2">
        <w:rPr>
          <w:rFonts w:ascii="Times New Roman" w:eastAsia="Arial Unicode MS" w:hAnsi="Times New Roman"/>
          <w:b/>
          <w:i/>
          <w:sz w:val="28"/>
          <w:szCs w:val="28"/>
          <w:lang w:eastAsia="ru-RU"/>
        </w:rPr>
        <w:t>«Воздушный змей»</w:t>
      </w:r>
      <w:r w:rsidRPr="004852A2">
        <w:rPr>
          <w:rFonts w:ascii="Times New Roman" w:eastAsia="Arial Unicode MS" w:hAnsi="Times New Roman"/>
          <w:sz w:val="28"/>
          <w:szCs w:val="28"/>
          <w:lang w:eastAsia="ru-RU"/>
        </w:rPr>
        <w:t xml:space="preserve"> (конструирование из бумаги, детский дизайн). Создание поделки – складывание квадрата для основы змея, декоративное оформление по замыслу фломастерами, восковыми мелками, аппликативными элементами по замыслу. Прикрепление хвоста, украшенного фантиками, ленточками. Поиск собственного решения образа поделки.</w:t>
      </w:r>
      <w:r w:rsidRPr="004852A2">
        <w:rPr>
          <w:rFonts w:ascii="Times New Roman" w:eastAsia="Arial Unicode MS" w:hAnsi="Times New Roman"/>
          <w:b/>
          <w:bCs/>
          <w:i/>
          <w:sz w:val="28"/>
          <w:szCs w:val="28"/>
          <w:lang w:eastAsia="ru-RU"/>
        </w:rPr>
        <w:t xml:space="preserve"> </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sz w:val="28"/>
          <w:szCs w:val="28"/>
          <w:lang w:eastAsia="ru-RU"/>
        </w:rPr>
        <w:t xml:space="preserve"> </w:t>
      </w:r>
      <w:r w:rsidRPr="004852A2">
        <w:rPr>
          <w:rFonts w:ascii="Times New Roman" w:eastAsia="Arial Unicode MS" w:hAnsi="Times New Roman"/>
          <w:b/>
          <w:i/>
          <w:sz w:val="28"/>
          <w:szCs w:val="28"/>
          <w:lang w:eastAsia="ru-RU"/>
        </w:rPr>
        <w:t>6, 7.</w:t>
      </w:r>
      <w:r w:rsidRPr="004852A2">
        <w:rPr>
          <w:rFonts w:ascii="Times New Roman" w:eastAsia="Arial Unicode MS" w:hAnsi="Times New Roman"/>
          <w:b/>
          <w:bCs/>
          <w:i/>
          <w:sz w:val="28"/>
          <w:szCs w:val="28"/>
          <w:lang w:eastAsia="ru-RU"/>
        </w:rPr>
        <w:t xml:space="preserve"> «Пленер»</w:t>
      </w:r>
      <w:r w:rsidRPr="004852A2">
        <w:rPr>
          <w:rFonts w:ascii="Times New Roman" w:eastAsia="Arial Unicode MS" w:hAnsi="Times New Roman"/>
          <w:sz w:val="28"/>
          <w:szCs w:val="28"/>
          <w:lang w:eastAsia="ru-RU"/>
        </w:rPr>
        <w:t xml:space="preserve"> (рисование фломастерами, карандашами). Изображение природных объектов и явлений с натуры. Самостоятельное и творческое отражение представлений о красивых природных явлениях разными изобразительно-выразительными средствами и материалами. Развитие наблюдательности. Воспитание эстетического отношения к природе.</w:t>
      </w:r>
    </w:p>
    <w:p w:rsidR="0033000C" w:rsidRPr="004852A2" w:rsidRDefault="0033000C" w:rsidP="0033000C">
      <w:pPr>
        <w:keepNext/>
        <w:spacing w:after="0" w:line="240" w:lineRule="auto"/>
        <w:jc w:val="both"/>
        <w:outlineLvl w:val="1"/>
        <w:rPr>
          <w:rFonts w:ascii="Times New Roman" w:eastAsia="Arial Unicode MS" w:hAnsi="Times New Roman"/>
          <w:sz w:val="28"/>
          <w:szCs w:val="28"/>
          <w:lang w:eastAsia="ru-RU"/>
        </w:rPr>
      </w:pPr>
      <w:r w:rsidRPr="004852A2">
        <w:rPr>
          <w:rFonts w:ascii="Times New Roman" w:eastAsia="Arial Unicode MS" w:hAnsi="Times New Roman"/>
          <w:b/>
          <w:i/>
          <w:sz w:val="28"/>
          <w:szCs w:val="28"/>
          <w:lang w:eastAsia="ru-RU"/>
        </w:rPr>
        <w:t>8. Итоговое занятие</w:t>
      </w:r>
      <w:r w:rsidRPr="004852A2">
        <w:rPr>
          <w:rFonts w:ascii="Times New Roman" w:eastAsia="Arial Unicode MS" w:hAnsi="Times New Roman"/>
          <w:sz w:val="28"/>
          <w:szCs w:val="28"/>
          <w:lang w:eastAsia="ru-RU"/>
        </w:rPr>
        <w:t xml:space="preserve">. Определение уровня ЗУН, </w:t>
      </w:r>
      <w:proofErr w:type="gramStart"/>
      <w:r w:rsidRPr="004852A2">
        <w:rPr>
          <w:rFonts w:ascii="Times New Roman" w:eastAsia="Arial Unicode MS" w:hAnsi="Times New Roman"/>
          <w:sz w:val="28"/>
          <w:szCs w:val="28"/>
          <w:lang w:eastAsia="ru-RU"/>
        </w:rPr>
        <w:t>полученных</w:t>
      </w:r>
      <w:proofErr w:type="gramEnd"/>
      <w:r w:rsidRPr="004852A2">
        <w:rPr>
          <w:rFonts w:ascii="Times New Roman" w:eastAsia="Arial Unicode MS" w:hAnsi="Times New Roman"/>
          <w:sz w:val="28"/>
          <w:szCs w:val="28"/>
          <w:lang w:eastAsia="ru-RU"/>
        </w:rPr>
        <w:t xml:space="preserve"> во втором полугодии учебного года.</w:t>
      </w:r>
    </w:p>
    <w:p w:rsidR="0033000C" w:rsidRPr="004852A2" w:rsidRDefault="0033000C" w:rsidP="0033000C">
      <w:pPr>
        <w:spacing w:after="0" w:line="240" w:lineRule="auto"/>
        <w:rPr>
          <w:rFonts w:ascii="Times New Roman" w:hAnsi="Times New Roman"/>
          <w:b/>
          <w:sz w:val="28"/>
          <w:szCs w:val="28"/>
          <w:lang w:eastAsia="ru-RU"/>
        </w:rPr>
      </w:pPr>
    </w:p>
    <w:p w:rsidR="0033000C" w:rsidRPr="004852A2" w:rsidRDefault="0033000C" w:rsidP="0033000C">
      <w:pPr>
        <w:spacing w:after="0" w:line="240" w:lineRule="auto"/>
        <w:rPr>
          <w:rFonts w:ascii="Times New Roman" w:hAnsi="Times New Roman"/>
          <w:b/>
          <w:sz w:val="28"/>
          <w:szCs w:val="28"/>
          <w:lang w:eastAsia="ru-RU"/>
        </w:rPr>
      </w:pPr>
      <w:r w:rsidRPr="004852A2">
        <w:rPr>
          <w:rFonts w:ascii="Times New Roman" w:hAnsi="Times New Roman"/>
          <w:b/>
          <w:sz w:val="28"/>
          <w:szCs w:val="28"/>
          <w:lang w:eastAsia="ru-RU"/>
        </w:rPr>
        <w:t>Календарно-тематический план  второго года обучения</w:t>
      </w:r>
    </w:p>
    <w:p w:rsidR="0033000C" w:rsidRPr="004852A2" w:rsidRDefault="0033000C" w:rsidP="0033000C">
      <w:pPr>
        <w:spacing w:after="0" w:line="240" w:lineRule="auto"/>
        <w:ind w:firstLine="709"/>
        <w:jc w:val="both"/>
        <w:rPr>
          <w:rFonts w:ascii="Times New Roman" w:hAnsi="Times New Roman"/>
          <w:b/>
          <w:sz w:val="28"/>
          <w:szCs w:val="28"/>
          <w:lang w:eastAsia="ru-RU"/>
        </w:rPr>
      </w:pPr>
    </w:p>
    <w:p w:rsidR="0033000C" w:rsidRPr="004852A2" w:rsidRDefault="0033000C" w:rsidP="0033000C">
      <w:pPr>
        <w:spacing w:after="0" w:line="240" w:lineRule="auto"/>
        <w:ind w:firstLine="709"/>
        <w:jc w:val="both"/>
        <w:rPr>
          <w:rFonts w:ascii="Times New Roman" w:hAnsi="Times New Roman"/>
          <w:b/>
          <w:i/>
          <w:sz w:val="28"/>
          <w:szCs w:val="28"/>
          <w:u w:val="single"/>
          <w:lang w:eastAsia="ru-RU"/>
        </w:rPr>
      </w:pPr>
      <w:r w:rsidRPr="004852A2">
        <w:rPr>
          <w:rFonts w:ascii="Times New Roman" w:hAnsi="Times New Roman"/>
          <w:b/>
          <w:i/>
          <w:sz w:val="28"/>
          <w:szCs w:val="28"/>
          <w:u w:val="single"/>
          <w:lang w:eastAsia="ru-RU"/>
        </w:rPr>
        <w:t>СЕНТЯБРЬ</w:t>
      </w:r>
    </w:p>
    <w:p w:rsidR="0033000C" w:rsidRPr="004852A2" w:rsidRDefault="0033000C" w:rsidP="00E12FC9">
      <w:pPr>
        <w:numPr>
          <w:ilvl w:val="0"/>
          <w:numId w:val="7"/>
        </w:numPr>
        <w:tabs>
          <w:tab w:val="left" w:pos="1080"/>
        </w:tabs>
        <w:spacing w:after="0" w:line="240" w:lineRule="auto"/>
        <w:ind w:left="0" w:firstLine="709"/>
        <w:jc w:val="both"/>
        <w:rPr>
          <w:rFonts w:ascii="Times New Roman" w:hAnsi="Times New Roman"/>
          <w:sz w:val="28"/>
          <w:szCs w:val="28"/>
          <w:lang w:eastAsia="ru-RU"/>
        </w:rPr>
      </w:pPr>
      <w:r w:rsidRPr="004852A2">
        <w:rPr>
          <w:rFonts w:ascii="Times New Roman" w:hAnsi="Times New Roman"/>
          <w:b/>
          <w:i/>
          <w:sz w:val="28"/>
          <w:szCs w:val="28"/>
          <w:lang w:eastAsia="ru-RU"/>
        </w:rPr>
        <w:t>«Вот оно какое,  наше лето!»</w:t>
      </w:r>
      <w:r w:rsidRPr="004852A2">
        <w:rPr>
          <w:rFonts w:ascii="Times New Roman" w:hAnsi="Times New Roman"/>
          <w:sz w:val="28"/>
          <w:szCs w:val="28"/>
          <w:lang w:eastAsia="ru-RU"/>
        </w:rPr>
        <w:t xml:space="preserve"> (рисование материалами по выбору). Отражение летних впечатлений. Создание живописной или графической композиции по замыслу. </w:t>
      </w:r>
      <w:r w:rsidRPr="004852A2">
        <w:rPr>
          <w:rFonts w:ascii="Times New Roman" w:hAnsi="Times New Roman"/>
          <w:b/>
          <w:i/>
          <w:sz w:val="28"/>
          <w:szCs w:val="28"/>
          <w:u w:val="single"/>
          <w:lang w:eastAsia="ru-RU"/>
        </w:rPr>
        <w:t xml:space="preserve">                               </w:t>
      </w:r>
      <w:r w:rsidRPr="004852A2">
        <w:rPr>
          <w:rFonts w:ascii="Times New Roman" w:hAnsi="Times New Roman"/>
          <w:b/>
          <w:i/>
          <w:sz w:val="28"/>
          <w:szCs w:val="28"/>
          <w:lang w:eastAsia="ru-RU"/>
        </w:rPr>
        <w:t>2.</w:t>
      </w:r>
      <w:r w:rsidRPr="004852A2">
        <w:rPr>
          <w:rFonts w:ascii="Times New Roman" w:hAnsi="Times New Roman"/>
          <w:sz w:val="28"/>
          <w:szCs w:val="28"/>
          <w:lang w:eastAsia="ru-RU"/>
        </w:rPr>
        <w:t xml:space="preserve"> «</w:t>
      </w:r>
      <w:r w:rsidRPr="004852A2">
        <w:rPr>
          <w:rFonts w:ascii="Times New Roman" w:hAnsi="Times New Roman"/>
          <w:b/>
          <w:i/>
          <w:sz w:val="28"/>
          <w:szCs w:val="28"/>
          <w:lang w:eastAsia="ru-RU"/>
        </w:rPr>
        <w:t xml:space="preserve">Основы </w:t>
      </w:r>
      <w:proofErr w:type="spellStart"/>
      <w:r w:rsidRPr="004852A2">
        <w:rPr>
          <w:rFonts w:ascii="Times New Roman" w:hAnsi="Times New Roman"/>
          <w:b/>
          <w:i/>
          <w:sz w:val="28"/>
          <w:szCs w:val="28"/>
          <w:lang w:eastAsia="ru-RU"/>
        </w:rPr>
        <w:t>цветоведения</w:t>
      </w:r>
      <w:proofErr w:type="spellEnd"/>
      <w:r w:rsidRPr="004852A2">
        <w:rPr>
          <w:rFonts w:ascii="Times New Roman" w:hAnsi="Times New Roman"/>
          <w:b/>
          <w:i/>
          <w:sz w:val="28"/>
          <w:szCs w:val="28"/>
          <w:lang w:eastAsia="ru-RU"/>
        </w:rPr>
        <w:t>. Основные и составные цвета</w:t>
      </w:r>
      <w:r w:rsidRPr="004852A2">
        <w:rPr>
          <w:rFonts w:ascii="Times New Roman" w:hAnsi="Times New Roman"/>
          <w:sz w:val="28"/>
          <w:szCs w:val="28"/>
          <w:lang w:eastAsia="ru-RU"/>
        </w:rPr>
        <w:t xml:space="preserve">». Продолжение знакомства с основами </w:t>
      </w:r>
      <w:proofErr w:type="spellStart"/>
      <w:r w:rsidRPr="004852A2">
        <w:rPr>
          <w:rFonts w:ascii="Times New Roman" w:hAnsi="Times New Roman"/>
          <w:sz w:val="28"/>
          <w:szCs w:val="28"/>
          <w:lang w:eastAsia="ru-RU"/>
        </w:rPr>
        <w:t>цветоведения</w:t>
      </w:r>
      <w:proofErr w:type="spellEnd"/>
      <w:r w:rsidRPr="004852A2">
        <w:rPr>
          <w:rFonts w:ascii="Times New Roman" w:hAnsi="Times New Roman"/>
          <w:sz w:val="28"/>
          <w:szCs w:val="28"/>
          <w:lang w:eastAsia="ru-RU"/>
        </w:rPr>
        <w:t>. Изучение основных и составных цветов. Упражнение на бумаге, рассматривание репродукций картин российских и зарубежных художников, беседа по цветовому строю картины.</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3, 4. «Радужная  фантазия» </w:t>
      </w:r>
      <w:r w:rsidRPr="004852A2">
        <w:rPr>
          <w:rFonts w:ascii="Times New Roman" w:hAnsi="Times New Roman"/>
          <w:sz w:val="28"/>
          <w:szCs w:val="28"/>
          <w:lang w:eastAsia="ru-RU"/>
        </w:rPr>
        <w:t>(</w:t>
      </w:r>
      <w:proofErr w:type="spellStart"/>
      <w:r w:rsidRPr="004852A2">
        <w:rPr>
          <w:rFonts w:ascii="Times New Roman" w:hAnsi="Times New Roman"/>
          <w:sz w:val="28"/>
          <w:szCs w:val="28"/>
          <w:lang w:eastAsia="ru-RU"/>
        </w:rPr>
        <w:t>граттаж</w:t>
      </w:r>
      <w:proofErr w:type="spellEnd"/>
      <w:r w:rsidRPr="004852A2">
        <w:rPr>
          <w:rFonts w:ascii="Times New Roman" w:hAnsi="Times New Roman"/>
          <w:sz w:val="28"/>
          <w:szCs w:val="28"/>
          <w:lang w:eastAsia="ru-RU"/>
        </w:rPr>
        <w:t xml:space="preserve">). Создание композиции в технике </w:t>
      </w:r>
      <w:proofErr w:type="spellStart"/>
      <w:r w:rsidRPr="004852A2">
        <w:rPr>
          <w:rFonts w:ascii="Times New Roman" w:hAnsi="Times New Roman"/>
          <w:sz w:val="28"/>
          <w:szCs w:val="28"/>
          <w:lang w:eastAsia="ru-RU"/>
        </w:rPr>
        <w:t>граттажа</w:t>
      </w:r>
      <w:proofErr w:type="spellEnd"/>
      <w:r w:rsidRPr="004852A2">
        <w:rPr>
          <w:rFonts w:ascii="Times New Roman" w:hAnsi="Times New Roman"/>
          <w:sz w:val="28"/>
          <w:szCs w:val="28"/>
          <w:lang w:eastAsia="ru-RU"/>
        </w:rPr>
        <w:t>. Первоначальный этап – заполнение листа цветовыми полосами в спектральном порядке, покрытие тушью, на следующем этапе – создание изображения путем процарапывания верхнего слоя.</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5, 6. «Слон, жираф и крокодил в эту рамку угодил» </w:t>
      </w:r>
      <w:r w:rsidRPr="004852A2">
        <w:rPr>
          <w:rFonts w:ascii="Times New Roman" w:hAnsi="Times New Roman"/>
          <w:sz w:val="28"/>
          <w:szCs w:val="28"/>
          <w:lang w:eastAsia="ru-RU"/>
        </w:rPr>
        <w:t xml:space="preserve">(рисование гуашевыми красками). Знакомство с различными видами композиционных решений </w:t>
      </w:r>
      <w:proofErr w:type="gramStart"/>
      <w:r w:rsidRPr="004852A2">
        <w:rPr>
          <w:rFonts w:ascii="Times New Roman" w:hAnsi="Times New Roman"/>
          <w:sz w:val="28"/>
          <w:szCs w:val="28"/>
          <w:lang w:eastAsia="ru-RU"/>
        </w:rPr>
        <w:t>листа</w:t>
      </w:r>
      <w:proofErr w:type="gramEnd"/>
      <w:r w:rsidRPr="004852A2">
        <w:rPr>
          <w:rFonts w:ascii="Times New Roman" w:hAnsi="Times New Roman"/>
          <w:sz w:val="28"/>
          <w:szCs w:val="28"/>
          <w:lang w:eastAsia="ru-RU"/>
        </w:rPr>
        <w:t xml:space="preserve"> в соответствии изображаемым объектом. Изучение взаимосвязи </w:t>
      </w:r>
      <w:r w:rsidRPr="004852A2">
        <w:rPr>
          <w:rFonts w:ascii="Times New Roman" w:hAnsi="Times New Roman"/>
          <w:sz w:val="28"/>
          <w:szCs w:val="28"/>
          <w:lang w:eastAsia="ru-RU"/>
        </w:rPr>
        <w:lastRenderedPageBreak/>
        <w:t>формата листа и формы объекта – создание несложных композиций с изображением указанных животных в соответствующем формате.</w:t>
      </w:r>
    </w:p>
    <w:p w:rsidR="0033000C" w:rsidRPr="004852A2" w:rsidRDefault="0033000C" w:rsidP="0033000C">
      <w:pPr>
        <w:tabs>
          <w:tab w:val="left" w:pos="1080"/>
        </w:tabs>
        <w:spacing w:after="0" w:line="240" w:lineRule="auto"/>
        <w:jc w:val="both"/>
        <w:rPr>
          <w:rFonts w:ascii="Times New Roman" w:hAnsi="Times New Roman"/>
          <w:b/>
          <w:i/>
          <w:sz w:val="28"/>
          <w:szCs w:val="28"/>
          <w:lang w:eastAsia="ru-RU"/>
        </w:rPr>
      </w:pPr>
      <w:r w:rsidRPr="004852A2">
        <w:rPr>
          <w:rFonts w:ascii="Times New Roman" w:hAnsi="Times New Roman"/>
          <w:b/>
          <w:i/>
          <w:sz w:val="28"/>
          <w:szCs w:val="28"/>
          <w:lang w:eastAsia="ru-RU"/>
        </w:rPr>
        <w:t xml:space="preserve"> 7, 8. «Дары осени» </w:t>
      </w:r>
      <w:r w:rsidRPr="004852A2">
        <w:rPr>
          <w:rFonts w:ascii="Times New Roman" w:hAnsi="Times New Roman"/>
          <w:sz w:val="28"/>
          <w:szCs w:val="28"/>
          <w:lang w:eastAsia="ru-RU"/>
        </w:rPr>
        <w:t>(</w:t>
      </w:r>
      <w:proofErr w:type="spellStart"/>
      <w:r w:rsidRPr="004852A2">
        <w:rPr>
          <w:rFonts w:ascii="Times New Roman" w:hAnsi="Times New Roman"/>
          <w:sz w:val="28"/>
          <w:szCs w:val="28"/>
          <w:lang w:eastAsia="ru-RU"/>
        </w:rPr>
        <w:t>тестопластика</w:t>
      </w:r>
      <w:proofErr w:type="spellEnd"/>
      <w:r w:rsidRPr="004852A2">
        <w:rPr>
          <w:rFonts w:ascii="Times New Roman" w:hAnsi="Times New Roman"/>
          <w:sz w:val="28"/>
          <w:szCs w:val="28"/>
          <w:lang w:eastAsia="ru-RU"/>
        </w:rPr>
        <w:t xml:space="preserve">). Лепка овощей, фруктов, передача формы, особенностей строения. Цветовое оформление, создание композиции на плоской (текстильной) основе.                                                                                                                       </w:t>
      </w:r>
      <w:r w:rsidRPr="004852A2">
        <w:rPr>
          <w:rFonts w:ascii="Times New Roman" w:hAnsi="Times New Roman"/>
          <w:b/>
          <w:i/>
          <w:sz w:val="28"/>
          <w:szCs w:val="28"/>
          <w:lang w:eastAsia="ru-RU"/>
        </w:rPr>
        <w:t xml:space="preserve"> </w:t>
      </w:r>
    </w:p>
    <w:p w:rsidR="0033000C" w:rsidRPr="004852A2" w:rsidRDefault="0033000C" w:rsidP="0033000C">
      <w:pPr>
        <w:tabs>
          <w:tab w:val="left" w:pos="1080"/>
        </w:tabs>
        <w:spacing w:after="0" w:line="240" w:lineRule="auto"/>
        <w:jc w:val="both"/>
        <w:rPr>
          <w:rFonts w:ascii="Times New Roman" w:hAnsi="Times New Roman"/>
          <w:b/>
          <w:i/>
          <w:sz w:val="28"/>
          <w:szCs w:val="28"/>
          <w:lang w:eastAsia="ru-RU"/>
        </w:rPr>
      </w:pPr>
    </w:p>
    <w:p w:rsidR="0033000C" w:rsidRPr="004852A2" w:rsidRDefault="0033000C" w:rsidP="0033000C">
      <w:pPr>
        <w:tabs>
          <w:tab w:val="left" w:pos="1080"/>
        </w:tabs>
        <w:spacing w:after="0" w:line="240" w:lineRule="auto"/>
        <w:rPr>
          <w:rFonts w:ascii="Times New Roman" w:hAnsi="Times New Roman"/>
          <w:b/>
          <w:i/>
          <w:sz w:val="28"/>
          <w:szCs w:val="28"/>
          <w:lang w:eastAsia="ru-RU"/>
        </w:rPr>
      </w:pPr>
      <w:r w:rsidRPr="004852A2">
        <w:rPr>
          <w:rFonts w:ascii="Times New Roman" w:hAnsi="Times New Roman"/>
          <w:b/>
          <w:i/>
          <w:sz w:val="28"/>
          <w:szCs w:val="28"/>
          <w:lang w:eastAsia="ru-RU"/>
        </w:rPr>
        <w:t xml:space="preserve">         </w:t>
      </w:r>
      <w:r w:rsidRPr="004852A2">
        <w:rPr>
          <w:rFonts w:ascii="Times New Roman" w:hAnsi="Times New Roman"/>
          <w:b/>
          <w:i/>
          <w:sz w:val="28"/>
          <w:szCs w:val="28"/>
          <w:u w:val="single"/>
          <w:lang w:eastAsia="ru-RU"/>
        </w:rPr>
        <w:t>ОКТЯБРЬ</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1. «Шепот осенней листвы» (</w:t>
      </w:r>
      <w:r w:rsidRPr="004852A2">
        <w:rPr>
          <w:rFonts w:ascii="Times New Roman" w:hAnsi="Times New Roman"/>
          <w:sz w:val="28"/>
          <w:szCs w:val="28"/>
          <w:lang w:eastAsia="ru-RU"/>
        </w:rPr>
        <w:t xml:space="preserve">рисование акварельными красками). Рассматривание красоты осенних листьев. Передача особенностей внешнего вида и цветовой окраски в технике </w:t>
      </w:r>
      <w:proofErr w:type="spellStart"/>
      <w:r w:rsidRPr="004852A2">
        <w:rPr>
          <w:rFonts w:ascii="Times New Roman" w:hAnsi="Times New Roman"/>
          <w:sz w:val="28"/>
          <w:szCs w:val="28"/>
          <w:lang w:eastAsia="ru-RU"/>
        </w:rPr>
        <w:t>по-сырому</w:t>
      </w:r>
      <w:proofErr w:type="spellEnd"/>
      <w:r w:rsidRPr="004852A2">
        <w:rPr>
          <w:rFonts w:ascii="Times New Roman" w:hAnsi="Times New Roman"/>
          <w:sz w:val="28"/>
          <w:szCs w:val="28"/>
          <w:lang w:eastAsia="ru-RU"/>
        </w:rPr>
        <w:t>.</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2, 3. «Осень в парке» </w:t>
      </w:r>
      <w:r w:rsidRPr="004852A2">
        <w:rPr>
          <w:rFonts w:ascii="Times New Roman" w:hAnsi="Times New Roman"/>
          <w:sz w:val="28"/>
          <w:szCs w:val="28"/>
          <w:lang w:eastAsia="ru-RU"/>
        </w:rPr>
        <w:t>(рисование гуашевыми красками)</w:t>
      </w:r>
      <w:r w:rsidRPr="004852A2">
        <w:rPr>
          <w:rFonts w:ascii="Times New Roman" w:hAnsi="Times New Roman"/>
          <w:b/>
          <w:i/>
          <w:sz w:val="28"/>
          <w:szCs w:val="28"/>
          <w:lang w:eastAsia="ru-RU"/>
        </w:rPr>
        <w:t xml:space="preserve">. </w:t>
      </w:r>
      <w:r w:rsidRPr="004852A2">
        <w:rPr>
          <w:rFonts w:ascii="Times New Roman" w:hAnsi="Times New Roman"/>
          <w:sz w:val="28"/>
          <w:szCs w:val="28"/>
          <w:lang w:eastAsia="ru-RU"/>
        </w:rPr>
        <w:t xml:space="preserve">Повторение  и закрепление знаний о пейзаже как жанре изобразительного творчества. Беседа по картинам </w:t>
      </w:r>
      <w:proofErr w:type="spellStart"/>
      <w:r w:rsidRPr="004852A2">
        <w:rPr>
          <w:rFonts w:ascii="Times New Roman" w:hAnsi="Times New Roman"/>
          <w:sz w:val="28"/>
          <w:szCs w:val="28"/>
          <w:lang w:eastAsia="ru-RU"/>
        </w:rPr>
        <w:t>Лентулова</w:t>
      </w:r>
      <w:proofErr w:type="spellEnd"/>
      <w:r w:rsidRPr="004852A2">
        <w:rPr>
          <w:rFonts w:ascii="Times New Roman" w:hAnsi="Times New Roman"/>
          <w:sz w:val="28"/>
          <w:szCs w:val="28"/>
          <w:lang w:eastAsia="ru-RU"/>
        </w:rPr>
        <w:t>, И.Шишкина</w:t>
      </w:r>
      <w:proofErr w:type="gramStart"/>
      <w:r w:rsidRPr="004852A2">
        <w:rPr>
          <w:rFonts w:ascii="Times New Roman" w:hAnsi="Times New Roman"/>
          <w:sz w:val="28"/>
          <w:szCs w:val="28"/>
          <w:lang w:eastAsia="ru-RU"/>
        </w:rPr>
        <w:t>.</w:t>
      </w:r>
      <w:proofErr w:type="gramEnd"/>
      <w:r w:rsidRPr="004852A2">
        <w:rPr>
          <w:rFonts w:ascii="Times New Roman" w:hAnsi="Times New Roman"/>
          <w:sz w:val="28"/>
          <w:szCs w:val="28"/>
          <w:lang w:eastAsia="ru-RU"/>
        </w:rPr>
        <w:t xml:space="preserve"> </w:t>
      </w:r>
      <w:proofErr w:type="gramStart"/>
      <w:r w:rsidRPr="004852A2">
        <w:rPr>
          <w:rFonts w:ascii="Times New Roman" w:hAnsi="Times New Roman"/>
          <w:sz w:val="28"/>
          <w:szCs w:val="28"/>
          <w:lang w:eastAsia="ru-RU"/>
        </w:rPr>
        <w:t>с</w:t>
      </w:r>
      <w:proofErr w:type="gramEnd"/>
      <w:r w:rsidRPr="004852A2">
        <w:rPr>
          <w:rFonts w:ascii="Times New Roman" w:hAnsi="Times New Roman"/>
          <w:sz w:val="28"/>
          <w:szCs w:val="28"/>
          <w:lang w:eastAsia="ru-RU"/>
        </w:rPr>
        <w:t xml:space="preserve">оздание пейзажной композиции. Обучение передаче первого и второго плана, перспективы, особенностей внешнего вида деревьев. Обогащение словаря названиями цветов осенней листвы - </w:t>
      </w:r>
      <w:proofErr w:type="gramStart"/>
      <w:r w:rsidRPr="004852A2">
        <w:rPr>
          <w:rFonts w:ascii="Times New Roman" w:hAnsi="Times New Roman"/>
          <w:sz w:val="28"/>
          <w:szCs w:val="28"/>
          <w:lang w:eastAsia="ru-RU"/>
        </w:rPr>
        <w:t>багряный</w:t>
      </w:r>
      <w:proofErr w:type="gramEnd"/>
      <w:r w:rsidRPr="004852A2">
        <w:rPr>
          <w:rFonts w:ascii="Times New Roman" w:hAnsi="Times New Roman"/>
          <w:sz w:val="28"/>
          <w:szCs w:val="28"/>
          <w:lang w:eastAsia="ru-RU"/>
        </w:rPr>
        <w:t xml:space="preserve">, пурпурный, тыквенный, золотистый и т.д.     </w:t>
      </w:r>
      <w:r w:rsidRPr="004852A2">
        <w:rPr>
          <w:rFonts w:ascii="Times New Roman" w:hAnsi="Times New Roman"/>
          <w:b/>
          <w:i/>
          <w:sz w:val="28"/>
          <w:szCs w:val="28"/>
          <w:lang w:eastAsia="ru-RU"/>
        </w:rPr>
        <w:t xml:space="preserve">                                </w:t>
      </w:r>
    </w:p>
    <w:p w:rsidR="0033000C" w:rsidRPr="004852A2" w:rsidRDefault="0033000C" w:rsidP="0033000C">
      <w:pPr>
        <w:tabs>
          <w:tab w:val="left" w:pos="1080"/>
        </w:tabs>
        <w:spacing w:after="0" w:line="240" w:lineRule="auto"/>
        <w:jc w:val="both"/>
        <w:rPr>
          <w:rFonts w:ascii="Times New Roman" w:hAnsi="Times New Roman"/>
          <w:b/>
          <w:i/>
          <w:sz w:val="28"/>
          <w:szCs w:val="28"/>
          <w:lang w:eastAsia="ru-RU"/>
        </w:rPr>
      </w:pPr>
      <w:r w:rsidRPr="004852A2">
        <w:rPr>
          <w:rFonts w:ascii="Times New Roman" w:hAnsi="Times New Roman"/>
          <w:b/>
          <w:i/>
          <w:sz w:val="28"/>
          <w:szCs w:val="28"/>
          <w:lang w:eastAsia="ru-RU"/>
        </w:rPr>
        <w:t>4.  «Красивые светильники»</w:t>
      </w:r>
      <w:r w:rsidRPr="004852A2">
        <w:rPr>
          <w:rFonts w:ascii="Times New Roman" w:hAnsi="Times New Roman"/>
          <w:sz w:val="28"/>
          <w:szCs w:val="28"/>
          <w:lang w:eastAsia="ru-RU"/>
        </w:rPr>
        <w:t xml:space="preserve"> (аппликация из ткани). Создание по представлению образов красивых бытовых предметов в новой технике – аппликации из ткани. Знакомство с выкройкой как этапом работы.</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5. «Вечерний свет в окошках»</w:t>
      </w:r>
      <w:r w:rsidRPr="004852A2">
        <w:rPr>
          <w:rFonts w:ascii="Times New Roman" w:hAnsi="Times New Roman"/>
          <w:sz w:val="28"/>
          <w:szCs w:val="28"/>
          <w:lang w:eastAsia="ru-RU"/>
        </w:rPr>
        <w:t xml:space="preserve"> (рисование с элементами аппликации по представлению). Создание коллективной композиции на основе цветного фона. Изготовление декоративных занавесок – прорезной декор, украшение узором по замыслу. Создание композиции по представлению на заданную тему.</w:t>
      </w:r>
    </w:p>
    <w:p w:rsidR="0033000C" w:rsidRPr="004852A2" w:rsidRDefault="0033000C" w:rsidP="0033000C">
      <w:pPr>
        <w:keepNext/>
        <w:spacing w:after="0" w:line="240" w:lineRule="auto"/>
        <w:outlineLvl w:val="1"/>
        <w:rPr>
          <w:rFonts w:ascii="Times New Roman" w:eastAsia="Arial Unicode MS" w:hAnsi="Times New Roman"/>
          <w:sz w:val="28"/>
          <w:szCs w:val="28"/>
          <w:lang w:eastAsia="ru-RU"/>
        </w:rPr>
      </w:pPr>
      <w:r w:rsidRPr="004852A2">
        <w:rPr>
          <w:rFonts w:ascii="Times New Roman" w:eastAsia="Arial Unicode MS" w:hAnsi="Times New Roman"/>
          <w:b/>
          <w:bCs/>
          <w:i/>
          <w:sz w:val="28"/>
          <w:szCs w:val="28"/>
          <w:lang w:eastAsia="ru-RU"/>
        </w:rPr>
        <w:t>6,7. «Натюрморт из пластилина»</w:t>
      </w:r>
      <w:r w:rsidRPr="004852A2">
        <w:rPr>
          <w:rFonts w:ascii="Times New Roman" w:eastAsia="Arial Unicode MS" w:hAnsi="Times New Roman"/>
          <w:sz w:val="28"/>
          <w:szCs w:val="28"/>
          <w:lang w:eastAsia="ru-RU"/>
        </w:rPr>
        <w:t xml:space="preserve"> (рисование пластилином на картоне). </w:t>
      </w:r>
      <w:proofErr w:type="gramStart"/>
      <w:r w:rsidRPr="004852A2">
        <w:rPr>
          <w:rFonts w:ascii="Times New Roman" w:eastAsia="Arial Unicode MS" w:hAnsi="Times New Roman"/>
          <w:sz w:val="28"/>
          <w:szCs w:val="28"/>
          <w:lang w:eastAsia="ru-RU"/>
        </w:rPr>
        <w:t xml:space="preserve">Рассматривание иллюстраций в жанре натюрморта (П. </w:t>
      </w:r>
      <w:proofErr w:type="spellStart"/>
      <w:r w:rsidRPr="004852A2">
        <w:rPr>
          <w:rFonts w:ascii="Times New Roman" w:eastAsia="Arial Unicode MS" w:hAnsi="Times New Roman"/>
          <w:sz w:val="28"/>
          <w:szCs w:val="28"/>
          <w:lang w:eastAsia="ru-RU"/>
        </w:rPr>
        <w:t>Кончаловский</w:t>
      </w:r>
      <w:proofErr w:type="spellEnd"/>
      <w:r w:rsidRPr="004852A2">
        <w:rPr>
          <w:rFonts w:ascii="Times New Roman" w:eastAsia="Arial Unicode MS" w:hAnsi="Times New Roman"/>
          <w:sz w:val="28"/>
          <w:szCs w:val="28"/>
          <w:lang w:eastAsia="ru-RU"/>
        </w:rPr>
        <w:t xml:space="preserve"> «Персики», «Сирень», Э. Мане «Васильки», «Одуванчики» и др.)  Закрепление понятий: «свет», «тень», «полутень», «рефлекс».</w:t>
      </w:r>
      <w:proofErr w:type="gramEnd"/>
      <w:r w:rsidRPr="004852A2">
        <w:rPr>
          <w:rFonts w:ascii="Times New Roman" w:eastAsia="Arial Unicode MS" w:hAnsi="Times New Roman"/>
          <w:sz w:val="28"/>
          <w:szCs w:val="28"/>
          <w:lang w:eastAsia="ru-RU"/>
        </w:rPr>
        <w:t xml:space="preserve"> Создание композиции с натуры,  передача световых отношении и цветовых сочетаний. Обучение новому техническому приему – рисованию пластилином на картоне, оформление работы мелкими вылепленными элементами – стеблями и бутонами цветов, семечками арбуза и пр. Развитие чувства цвета и композиции. Проведение дидактической игры «Отгадай-ка»  (определение жанра картины).</w:t>
      </w:r>
    </w:p>
    <w:p w:rsidR="0033000C" w:rsidRPr="004852A2" w:rsidRDefault="0033000C" w:rsidP="0033000C">
      <w:pPr>
        <w:keepNext/>
        <w:spacing w:after="0" w:line="240" w:lineRule="auto"/>
        <w:outlineLvl w:val="1"/>
        <w:rPr>
          <w:rFonts w:ascii="Times New Roman" w:eastAsia="Arial Unicode MS" w:hAnsi="Times New Roman"/>
          <w:sz w:val="28"/>
          <w:szCs w:val="28"/>
          <w:lang w:eastAsia="ru-RU"/>
        </w:rPr>
      </w:pPr>
      <w:r w:rsidRPr="004852A2">
        <w:rPr>
          <w:rFonts w:ascii="Times New Roman" w:eastAsia="Arial Unicode MS" w:hAnsi="Times New Roman"/>
          <w:b/>
          <w:i/>
          <w:sz w:val="28"/>
          <w:szCs w:val="28"/>
          <w:lang w:eastAsia="ru-RU"/>
        </w:rPr>
        <w:t>8.</w:t>
      </w:r>
      <w:r w:rsidRPr="004852A2">
        <w:rPr>
          <w:rFonts w:ascii="Times New Roman" w:eastAsia="Arial Unicode MS" w:hAnsi="Times New Roman"/>
          <w:sz w:val="28"/>
          <w:szCs w:val="28"/>
          <w:lang w:eastAsia="ru-RU"/>
        </w:rPr>
        <w:t xml:space="preserve"> </w:t>
      </w:r>
      <w:r w:rsidRPr="004852A2">
        <w:rPr>
          <w:rFonts w:ascii="Times New Roman" w:eastAsia="Arial Unicode MS" w:hAnsi="Times New Roman"/>
          <w:b/>
          <w:i/>
          <w:sz w:val="28"/>
          <w:szCs w:val="28"/>
          <w:lang w:eastAsia="ru-RU"/>
        </w:rPr>
        <w:t>«Такие разные часы»</w:t>
      </w:r>
      <w:r w:rsidRPr="004852A2">
        <w:rPr>
          <w:rFonts w:ascii="Times New Roman" w:eastAsia="Arial Unicode MS" w:hAnsi="Times New Roman"/>
          <w:sz w:val="28"/>
          <w:szCs w:val="28"/>
          <w:lang w:eastAsia="ru-RU"/>
        </w:rPr>
        <w:t xml:space="preserve"> (лепка на форме с элементами конструирования). Обучение новому техническому приему – лепке на свободной форме. Создание в лепке моделей функциональных предметов, передача различных деталей – корпус, циферблат, кнопка и пр</w:t>
      </w:r>
      <w:proofErr w:type="gramStart"/>
      <w:r w:rsidRPr="004852A2">
        <w:rPr>
          <w:rFonts w:ascii="Times New Roman" w:eastAsia="Arial Unicode MS" w:hAnsi="Times New Roman"/>
          <w:sz w:val="28"/>
          <w:szCs w:val="28"/>
          <w:lang w:eastAsia="ru-RU"/>
        </w:rPr>
        <w:t>..</w:t>
      </w:r>
      <w:proofErr w:type="gramEnd"/>
    </w:p>
    <w:p w:rsidR="0033000C" w:rsidRPr="004852A2" w:rsidRDefault="0033000C" w:rsidP="0033000C">
      <w:pPr>
        <w:spacing w:after="0" w:line="240" w:lineRule="auto"/>
        <w:rPr>
          <w:rFonts w:ascii="Times New Roman" w:hAnsi="Times New Roman"/>
          <w:sz w:val="28"/>
          <w:szCs w:val="28"/>
          <w:lang w:eastAsia="ru-RU"/>
        </w:rPr>
      </w:pP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            </w:t>
      </w:r>
      <w:r w:rsidRPr="004852A2">
        <w:rPr>
          <w:rFonts w:ascii="Times New Roman" w:hAnsi="Times New Roman"/>
          <w:b/>
          <w:i/>
          <w:sz w:val="28"/>
          <w:szCs w:val="28"/>
          <w:lang w:eastAsia="ru-RU"/>
        </w:rPr>
        <w:t xml:space="preserve"> </w:t>
      </w:r>
      <w:r w:rsidRPr="004852A2">
        <w:rPr>
          <w:rFonts w:ascii="Times New Roman" w:hAnsi="Times New Roman"/>
          <w:sz w:val="28"/>
          <w:szCs w:val="28"/>
          <w:lang w:eastAsia="ru-RU"/>
        </w:rPr>
        <w:t xml:space="preserve">              </w:t>
      </w:r>
    </w:p>
    <w:p w:rsidR="0033000C" w:rsidRPr="004852A2" w:rsidRDefault="0033000C" w:rsidP="0033000C">
      <w:pPr>
        <w:spacing w:after="0" w:line="240" w:lineRule="auto"/>
        <w:rPr>
          <w:rFonts w:ascii="Times New Roman" w:hAnsi="Times New Roman"/>
          <w:b/>
          <w:i/>
          <w:sz w:val="28"/>
          <w:szCs w:val="28"/>
          <w:u w:val="single"/>
          <w:lang w:eastAsia="ru-RU"/>
        </w:rPr>
      </w:pPr>
      <w:r w:rsidRPr="004852A2">
        <w:rPr>
          <w:rFonts w:ascii="Times New Roman" w:hAnsi="Times New Roman"/>
          <w:sz w:val="28"/>
          <w:szCs w:val="28"/>
          <w:lang w:eastAsia="ru-RU"/>
        </w:rPr>
        <w:t xml:space="preserve">     </w:t>
      </w:r>
      <w:r w:rsidRPr="004852A2">
        <w:rPr>
          <w:rFonts w:ascii="Times New Roman" w:hAnsi="Times New Roman"/>
          <w:b/>
          <w:i/>
          <w:sz w:val="28"/>
          <w:szCs w:val="28"/>
          <w:u w:val="single"/>
          <w:lang w:eastAsia="ru-RU"/>
        </w:rPr>
        <w:t xml:space="preserve">  НОЯБРЬ</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 1. «Красивая посуда»</w:t>
      </w:r>
      <w:r w:rsidRPr="004852A2">
        <w:rPr>
          <w:rFonts w:ascii="Times New Roman" w:hAnsi="Times New Roman"/>
          <w:sz w:val="28"/>
          <w:szCs w:val="28"/>
          <w:lang w:eastAsia="ru-RU"/>
        </w:rPr>
        <w:t xml:space="preserve"> (лепка из пластилина - фантазирование). Рассматривание репродукций с изображением посуды различной формы. </w:t>
      </w:r>
      <w:r w:rsidRPr="004852A2">
        <w:rPr>
          <w:rFonts w:ascii="Times New Roman" w:hAnsi="Times New Roman"/>
          <w:sz w:val="28"/>
          <w:szCs w:val="28"/>
          <w:lang w:eastAsia="ru-RU"/>
        </w:rPr>
        <w:lastRenderedPageBreak/>
        <w:t>Создание дизайн – проекта (эскиза) красивой посуды по выбору. Поиск способов лепки в зависимости от желаемой формы.</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 2,3.</w:t>
      </w:r>
      <w:r w:rsidRPr="004852A2">
        <w:rPr>
          <w:rFonts w:ascii="Times New Roman" w:hAnsi="Times New Roman"/>
          <w:b/>
          <w:bCs/>
          <w:i/>
          <w:sz w:val="28"/>
          <w:szCs w:val="28"/>
          <w:lang w:eastAsia="ru-RU"/>
        </w:rPr>
        <w:t xml:space="preserve">  «Городецкая роспись»</w:t>
      </w:r>
      <w:r w:rsidRPr="004852A2">
        <w:rPr>
          <w:rFonts w:ascii="Times New Roman" w:hAnsi="Times New Roman"/>
          <w:sz w:val="28"/>
          <w:szCs w:val="28"/>
          <w:lang w:eastAsia="ru-RU"/>
        </w:rPr>
        <w:t xml:space="preserve"> (рисование гуашью на дощечке). Знакомство с      городецким народным промыслом, характерными декоративными элементами и центральной фигурой - вороным конем. Создание на бумаге эскиза будущей работы в стилистике городецкой росписи на первом занятии. Создание изображения на дощечке в соответствии с выполненным эскизом. Воспитание интереса к народной культуре.</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 4. «Волшебные ичиги»</w:t>
      </w:r>
      <w:r w:rsidRPr="004852A2">
        <w:rPr>
          <w:rFonts w:ascii="Times New Roman" w:hAnsi="Times New Roman"/>
          <w:sz w:val="28"/>
          <w:szCs w:val="28"/>
          <w:lang w:eastAsia="ru-RU"/>
        </w:rPr>
        <w:t xml:space="preserve"> (рисование декоративное).  Изучение татарского национального орнамента и видов одежды. Декоративное оформление силуэта ичигов (татарских национальных сапог) в национальной стилистике.</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5, 6 .</w:t>
      </w:r>
      <w:r w:rsidRPr="004852A2">
        <w:rPr>
          <w:rFonts w:ascii="Times New Roman" w:hAnsi="Times New Roman"/>
          <w:sz w:val="28"/>
          <w:szCs w:val="28"/>
          <w:lang w:eastAsia="ru-RU"/>
        </w:rPr>
        <w:t>«</w:t>
      </w:r>
      <w:r w:rsidRPr="004852A2">
        <w:rPr>
          <w:rFonts w:ascii="Times New Roman" w:hAnsi="Times New Roman"/>
          <w:b/>
          <w:i/>
          <w:sz w:val="28"/>
          <w:szCs w:val="28"/>
          <w:lang w:eastAsia="ru-RU"/>
        </w:rPr>
        <w:t>Аквариум»</w:t>
      </w:r>
      <w:r w:rsidRPr="004852A2">
        <w:rPr>
          <w:rFonts w:ascii="Times New Roman" w:hAnsi="Times New Roman"/>
          <w:sz w:val="28"/>
          <w:szCs w:val="28"/>
          <w:lang w:eastAsia="ru-RU"/>
        </w:rPr>
        <w:t xml:space="preserve"> (</w:t>
      </w:r>
      <w:proofErr w:type="spellStart"/>
      <w:r w:rsidRPr="004852A2">
        <w:rPr>
          <w:rFonts w:ascii="Times New Roman" w:hAnsi="Times New Roman"/>
          <w:sz w:val="28"/>
          <w:szCs w:val="28"/>
          <w:lang w:eastAsia="ru-RU"/>
        </w:rPr>
        <w:t>тестопластика</w:t>
      </w:r>
      <w:proofErr w:type="spellEnd"/>
      <w:r w:rsidRPr="004852A2">
        <w:rPr>
          <w:rFonts w:ascii="Times New Roman" w:hAnsi="Times New Roman"/>
          <w:sz w:val="28"/>
          <w:szCs w:val="28"/>
          <w:lang w:eastAsia="ru-RU"/>
        </w:rPr>
        <w:t>). Лепка из соленого теста аквариумных рыбок с опорой на иллюстрации. Освоение способов работы с зубочисткой и стекой как художественным инструментом.</w:t>
      </w:r>
      <w:r w:rsidRPr="004852A2">
        <w:rPr>
          <w:rFonts w:ascii="Times New Roman" w:hAnsi="Times New Roman"/>
          <w:bCs/>
          <w:iCs/>
          <w:sz w:val="28"/>
          <w:szCs w:val="28"/>
          <w:lang w:eastAsia="ru-RU"/>
        </w:rPr>
        <w:t xml:space="preserve"> Цветовое оформление вылепленных рыбок. Создание коллективной композиции – оформление силуэта аквариума, прорисовка песка, водорослей и пр., закрепление рыбок</w:t>
      </w:r>
      <w:r w:rsidRPr="004852A2">
        <w:rPr>
          <w:rFonts w:ascii="Times New Roman" w:hAnsi="Times New Roman"/>
          <w:b/>
          <w:i/>
          <w:sz w:val="28"/>
          <w:szCs w:val="28"/>
          <w:lang w:eastAsia="ru-RU"/>
        </w:rPr>
        <w:t xml:space="preserve"> </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 7.</w:t>
      </w:r>
      <w:r w:rsidRPr="004852A2">
        <w:rPr>
          <w:rFonts w:ascii="Times New Roman" w:hAnsi="Times New Roman"/>
          <w:b/>
          <w:bCs/>
          <w:i/>
          <w:sz w:val="28"/>
          <w:szCs w:val="28"/>
          <w:lang w:eastAsia="ru-RU"/>
        </w:rPr>
        <w:t xml:space="preserve"> «Тили-тили, </w:t>
      </w:r>
      <w:proofErr w:type="spellStart"/>
      <w:proofErr w:type="gramStart"/>
      <w:r w:rsidRPr="004852A2">
        <w:rPr>
          <w:rFonts w:ascii="Times New Roman" w:hAnsi="Times New Roman"/>
          <w:b/>
          <w:bCs/>
          <w:i/>
          <w:sz w:val="28"/>
          <w:szCs w:val="28"/>
          <w:lang w:eastAsia="ru-RU"/>
        </w:rPr>
        <w:t>тили-бом</w:t>
      </w:r>
      <w:proofErr w:type="spellEnd"/>
      <w:proofErr w:type="gramEnd"/>
      <w:r w:rsidRPr="004852A2">
        <w:rPr>
          <w:rFonts w:ascii="Times New Roman" w:hAnsi="Times New Roman"/>
          <w:b/>
          <w:bCs/>
          <w:i/>
          <w:sz w:val="28"/>
          <w:szCs w:val="28"/>
          <w:lang w:eastAsia="ru-RU"/>
        </w:rPr>
        <w:t>!»</w:t>
      </w:r>
      <w:r w:rsidRPr="004852A2">
        <w:rPr>
          <w:rFonts w:ascii="Times New Roman" w:hAnsi="Times New Roman"/>
          <w:b/>
          <w:bCs/>
          <w:sz w:val="28"/>
          <w:szCs w:val="28"/>
          <w:lang w:eastAsia="ru-RU"/>
        </w:rPr>
        <w:t xml:space="preserve"> </w:t>
      </w:r>
      <w:r w:rsidRPr="004852A2">
        <w:rPr>
          <w:rFonts w:ascii="Times New Roman" w:hAnsi="Times New Roman"/>
          <w:bCs/>
          <w:sz w:val="28"/>
          <w:szCs w:val="28"/>
          <w:lang w:eastAsia="ru-RU"/>
        </w:rPr>
        <w:t>(лепка сюжетная). Создание в сотворчестве с педагогом и друг другом коллективной композиции по мотивам литературного произведения. Самостоятельная лепка животных по выбору и включение их в единый сюжет. Обучение способу лепки огня из пластилиновых лент и жгутов.</w:t>
      </w:r>
    </w:p>
    <w:p w:rsidR="0033000C" w:rsidRPr="004852A2" w:rsidRDefault="0033000C" w:rsidP="0033000C">
      <w:pPr>
        <w:tabs>
          <w:tab w:val="left" w:pos="1080"/>
        </w:tabs>
        <w:spacing w:after="0" w:line="240" w:lineRule="auto"/>
        <w:jc w:val="both"/>
        <w:rPr>
          <w:rFonts w:ascii="Times New Roman" w:hAnsi="Times New Roman"/>
          <w:b/>
          <w:i/>
          <w:sz w:val="28"/>
          <w:szCs w:val="28"/>
          <w:lang w:eastAsia="ru-RU"/>
        </w:rPr>
      </w:pPr>
      <w:r w:rsidRPr="004852A2">
        <w:rPr>
          <w:rFonts w:ascii="Times New Roman" w:hAnsi="Times New Roman"/>
          <w:b/>
          <w:i/>
          <w:sz w:val="28"/>
          <w:szCs w:val="28"/>
          <w:lang w:eastAsia="ru-RU"/>
        </w:rPr>
        <w:t xml:space="preserve"> 8. «Зоопарк»</w:t>
      </w:r>
      <w:r w:rsidRPr="004852A2">
        <w:rPr>
          <w:rFonts w:ascii="Times New Roman" w:hAnsi="Times New Roman"/>
          <w:sz w:val="28"/>
          <w:szCs w:val="28"/>
          <w:lang w:eastAsia="ru-RU"/>
        </w:rPr>
        <w:t xml:space="preserve"> (рисование гуашью, карандашами, фломастерами). Знакомство с анималистическим жанром и творчеством </w:t>
      </w:r>
      <w:proofErr w:type="spellStart"/>
      <w:r w:rsidRPr="004852A2">
        <w:rPr>
          <w:rFonts w:ascii="Times New Roman" w:hAnsi="Times New Roman"/>
          <w:sz w:val="28"/>
          <w:szCs w:val="28"/>
          <w:lang w:eastAsia="ru-RU"/>
        </w:rPr>
        <w:t>Е.Чарушина</w:t>
      </w:r>
      <w:proofErr w:type="spellEnd"/>
      <w:r w:rsidRPr="004852A2">
        <w:rPr>
          <w:rFonts w:ascii="Times New Roman" w:hAnsi="Times New Roman"/>
          <w:sz w:val="28"/>
          <w:szCs w:val="28"/>
          <w:lang w:eastAsia="ru-RU"/>
        </w:rPr>
        <w:t>. Рисование животных, передача характерных признаков (пропорция, цвет, величина). Экспериментирование с изобразительными материалами и техниками для передачи особенностей покрытия тела животных (перья, шерсть, колючки, чешуя).  Развитие чувства формы и композиции.</w:t>
      </w:r>
      <w:r w:rsidRPr="004852A2">
        <w:rPr>
          <w:rFonts w:ascii="Times New Roman" w:hAnsi="Times New Roman"/>
          <w:b/>
          <w:i/>
          <w:sz w:val="28"/>
          <w:szCs w:val="28"/>
          <w:lang w:eastAsia="ru-RU"/>
        </w:rPr>
        <w:t xml:space="preserve"> </w:t>
      </w:r>
    </w:p>
    <w:p w:rsidR="0033000C" w:rsidRPr="004852A2" w:rsidRDefault="0033000C" w:rsidP="0033000C">
      <w:pPr>
        <w:tabs>
          <w:tab w:val="left" w:pos="1080"/>
        </w:tabs>
        <w:spacing w:after="0" w:line="240" w:lineRule="auto"/>
        <w:jc w:val="both"/>
        <w:rPr>
          <w:rFonts w:ascii="Times New Roman" w:hAnsi="Times New Roman"/>
          <w:b/>
          <w:i/>
          <w:sz w:val="28"/>
          <w:szCs w:val="28"/>
          <w:lang w:eastAsia="ru-RU"/>
        </w:rPr>
      </w:pPr>
      <w:r w:rsidRPr="004852A2">
        <w:rPr>
          <w:rFonts w:ascii="Times New Roman" w:hAnsi="Times New Roman"/>
          <w:b/>
          <w:i/>
          <w:sz w:val="28"/>
          <w:szCs w:val="28"/>
          <w:lang w:eastAsia="ru-RU"/>
        </w:rPr>
        <w:t xml:space="preserve">       </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     </w:t>
      </w:r>
      <w:r w:rsidRPr="004852A2">
        <w:rPr>
          <w:rFonts w:ascii="Times New Roman" w:hAnsi="Times New Roman"/>
          <w:b/>
          <w:i/>
          <w:sz w:val="28"/>
          <w:szCs w:val="28"/>
          <w:lang w:eastAsia="ru-RU"/>
        </w:rPr>
        <w:t xml:space="preserve"> </w:t>
      </w:r>
      <w:r w:rsidRPr="004852A2">
        <w:rPr>
          <w:rFonts w:ascii="Times New Roman" w:hAnsi="Times New Roman"/>
          <w:b/>
          <w:i/>
          <w:sz w:val="28"/>
          <w:szCs w:val="28"/>
          <w:u w:val="single"/>
          <w:lang w:eastAsia="ru-RU"/>
        </w:rPr>
        <w:t xml:space="preserve">ДЕКАБРЬ </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 1, 2. «В гостях у сказки» </w:t>
      </w:r>
      <w:r w:rsidRPr="004852A2">
        <w:rPr>
          <w:rFonts w:ascii="Times New Roman" w:hAnsi="Times New Roman"/>
          <w:sz w:val="28"/>
          <w:szCs w:val="28"/>
          <w:lang w:eastAsia="ru-RU"/>
        </w:rPr>
        <w:t>(рисование гуашью). Сказочный жанр. Знакомство с творчеством Васнецова, рассматривание иллюстраций</w:t>
      </w:r>
      <w:r w:rsidRPr="004852A2">
        <w:rPr>
          <w:rFonts w:ascii="Times New Roman" w:hAnsi="Times New Roman"/>
          <w:b/>
          <w:i/>
          <w:sz w:val="28"/>
          <w:szCs w:val="28"/>
          <w:lang w:eastAsia="ru-RU"/>
        </w:rPr>
        <w:t xml:space="preserve">. </w:t>
      </w:r>
      <w:r w:rsidRPr="004852A2">
        <w:rPr>
          <w:rFonts w:ascii="Times New Roman" w:hAnsi="Times New Roman"/>
          <w:sz w:val="28"/>
          <w:szCs w:val="28"/>
          <w:lang w:eastAsia="ru-RU"/>
        </w:rPr>
        <w:t xml:space="preserve">Создание сюжетной композиции по мотивам русской народной сказки по выбору. Передача сюжета, взаимоотношений между героями. Декоративное оформление в русской народной стилистике костюмов героев, деталей интерьера. </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 3.  «</w:t>
      </w:r>
      <w:proofErr w:type="spellStart"/>
      <w:r w:rsidRPr="004852A2">
        <w:rPr>
          <w:rFonts w:ascii="Times New Roman" w:hAnsi="Times New Roman"/>
          <w:b/>
          <w:i/>
          <w:sz w:val="28"/>
          <w:szCs w:val="28"/>
          <w:lang w:eastAsia="ru-RU"/>
        </w:rPr>
        <w:t>Декупаж</w:t>
      </w:r>
      <w:proofErr w:type="spellEnd"/>
      <w:r w:rsidRPr="004852A2">
        <w:rPr>
          <w:rFonts w:ascii="Times New Roman" w:hAnsi="Times New Roman"/>
          <w:b/>
          <w:i/>
          <w:sz w:val="28"/>
          <w:szCs w:val="28"/>
          <w:lang w:eastAsia="ru-RU"/>
        </w:rPr>
        <w:t>».</w:t>
      </w:r>
      <w:r w:rsidRPr="004852A2">
        <w:rPr>
          <w:rFonts w:ascii="Times New Roman" w:hAnsi="Times New Roman"/>
          <w:sz w:val="28"/>
          <w:szCs w:val="28"/>
          <w:lang w:eastAsia="ru-RU"/>
        </w:rPr>
        <w:t xml:space="preserve"> Знакомство с новой декоративно-оформительской техникой, технологией и алгоритмом. Декоративное оформление бытовых предметов (тарелка, шкатулка, дощечка) в технике </w:t>
      </w:r>
      <w:proofErr w:type="spellStart"/>
      <w:r w:rsidRPr="004852A2">
        <w:rPr>
          <w:rFonts w:ascii="Times New Roman" w:hAnsi="Times New Roman"/>
          <w:sz w:val="28"/>
          <w:szCs w:val="28"/>
          <w:lang w:eastAsia="ru-RU"/>
        </w:rPr>
        <w:t>декупаж</w:t>
      </w:r>
      <w:proofErr w:type="spellEnd"/>
      <w:r w:rsidRPr="004852A2">
        <w:rPr>
          <w:rFonts w:ascii="Times New Roman" w:hAnsi="Times New Roman"/>
          <w:sz w:val="28"/>
          <w:szCs w:val="28"/>
          <w:lang w:eastAsia="ru-RU"/>
        </w:rPr>
        <w:t>.</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4. «Рождественский ангел»</w:t>
      </w:r>
      <w:r w:rsidRPr="004852A2">
        <w:rPr>
          <w:rFonts w:ascii="Times New Roman" w:hAnsi="Times New Roman"/>
          <w:sz w:val="28"/>
          <w:szCs w:val="28"/>
          <w:lang w:eastAsia="ru-RU"/>
        </w:rPr>
        <w:t xml:space="preserve"> (</w:t>
      </w:r>
      <w:proofErr w:type="spellStart"/>
      <w:r w:rsidRPr="004852A2">
        <w:rPr>
          <w:rFonts w:ascii="Times New Roman" w:hAnsi="Times New Roman"/>
          <w:sz w:val="28"/>
          <w:szCs w:val="28"/>
          <w:lang w:eastAsia="ru-RU"/>
        </w:rPr>
        <w:t>тестопластика</w:t>
      </w:r>
      <w:proofErr w:type="spellEnd"/>
      <w:r w:rsidRPr="004852A2">
        <w:rPr>
          <w:rFonts w:ascii="Times New Roman" w:hAnsi="Times New Roman"/>
          <w:sz w:val="28"/>
          <w:szCs w:val="28"/>
          <w:lang w:eastAsia="ru-RU"/>
        </w:rPr>
        <w:t>). Лепка рождественского ангела из соленого теста по образцу. Декоративное оформление красками.</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 5. «Дед Мороз»</w:t>
      </w:r>
      <w:r w:rsidRPr="004852A2">
        <w:rPr>
          <w:rFonts w:ascii="Times New Roman" w:hAnsi="Times New Roman"/>
          <w:sz w:val="28"/>
          <w:szCs w:val="28"/>
          <w:lang w:eastAsia="ru-RU"/>
        </w:rPr>
        <w:t xml:space="preserve"> (конструирование из бумаги, бросового материала). Обучение созданию декоративной игрушки – </w:t>
      </w:r>
      <w:proofErr w:type="spellStart"/>
      <w:r w:rsidRPr="004852A2">
        <w:rPr>
          <w:rFonts w:ascii="Times New Roman" w:hAnsi="Times New Roman"/>
          <w:sz w:val="28"/>
          <w:szCs w:val="28"/>
          <w:lang w:eastAsia="ru-RU"/>
        </w:rPr>
        <w:t>мобиля</w:t>
      </w:r>
      <w:proofErr w:type="spellEnd"/>
      <w:r w:rsidRPr="004852A2">
        <w:rPr>
          <w:rFonts w:ascii="Times New Roman" w:hAnsi="Times New Roman"/>
          <w:sz w:val="28"/>
          <w:szCs w:val="28"/>
          <w:lang w:eastAsia="ru-RU"/>
        </w:rPr>
        <w:t xml:space="preserve"> для украшения интерьера. Творческое применение бытового бросового материала. </w:t>
      </w:r>
    </w:p>
    <w:p w:rsidR="0033000C" w:rsidRPr="004852A2" w:rsidRDefault="0033000C" w:rsidP="0033000C">
      <w:pPr>
        <w:tabs>
          <w:tab w:val="left" w:pos="1080"/>
        </w:tabs>
        <w:spacing w:after="0" w:line="240" w:lineRule="auto"/>
        <w:jc w:val="both"/>
        <w:rPr>
          <w:rFonts w:ascii="Times New Roman" w:hAnsi="Times New Roman"/>
          <w:bCs/>
          <w:iCs/>
          <w:sz w:val="28"/>
          <w:szCs w:val="28"/>
          <w:lang w:eastAsia="ru-RU"/>
        </w:rPr>
      </w:pPr>
      <w:r w:rsidRPr="004852A2">
        <w:rPr>
          <w:rFonts w:ascii="Times New Roman" w:hAnsi="Times New Roman"/>
          <w:b/>
          <w:i/>
          <w:sz w:val="28"/>
          <w:szCs w:val="28"/>
          <w:lang w:eastAsia="ru-RU"/>
        </w:rPr>
        <w:t>6.</w:t>
      </w:r>
      <w:r w:rsidRPr="004852A2">
        <w:rPr>
          <w:rFonts w:ascii="Times New Roman" w:hAnsi="Times New Roman"/>
          <w:sz w:val="28"/>
          <w:szCs w:val="28"/>
          <w:lang w:eastAsia="ru-RU"/>
        </w:rPr>
        <w:t xml:space="preserve"> </w:t>
      </w:r>
      <w:r w:rsidRPr="004852A2">
        <w:rPr>
          <w:rFonts w:ascii="Times New Roman" w:hAnsi="Times New Roman"/>
          <w:b/>
          <w:bCs/>
          <w:i/>
          <w:iCs/>
          <w:sz w:val="28"/>
          <w:szCs w:val="28"/>
          <w:lang w:eastAsia="ru-RU"/>
        </w:rPr>
        <w:t>«Праздничная открытка»</w:t>
      </w:r>
      <w:r w:rsidRPr="004852A2">
        <w:rPr>
          <w:rFonts w:ascii="Times New Roman" w:hAnsi="Times New Roman"/>
          <w:bCs/>
          <w:iCs/>
          <w:sz w:val="28"/>
          <w:szCs w:val="28"/>
          <w:lang w:eastAsia="ru-RU"/>
        </w:rPr>
        <w:t xml:space="preserve"> (рисование </w:t>
      </w:r>
      <w:proofErr w:type="spellStart"/>
      <w:r w:rsidRPr="004852A2">
        <w:rPr>
          <w:rFonts w:ascii="Times New Roman" w:hAnsi="Times New Roman"/>
          <w:bCs/>
          <w:iCs/>
          <w:sz w:val="28"/>
          <w:szCs w:val="28"/>
          <w:lang w:eastAsia="ru-RU"/>
        </w:rPr>
        <w:t>штампиками</w:t>
      </w:r>
      <w:proofErr w:type="spellEnd"/>
      <w:r w:rsidRPr="004852A2">
        <w:rPr>
          <w:rFonts w:ascii="Times New Roman" w:hAnsi="Times New Roman"/>
          <w:bCs/>
          <w:iCs/>
          <w:sz w:val="28"/>
          <w:szCs w:val="28"/>
          <w:lang w:eastAsia="ru-RU"/>
        </w:rPr>
        <w:t xml:space="preserve">, трафаретное рисование). </w:t>
      </w:r>
      <w:proofErr w:type="gramStart"/>
      <w:r w:rsidRPr="004852A2">
        <w:rPr>
          <w:rFonts w:ascii="Times New Roman" w:hAnsi="Times New Roman"/>
          <w:bCs/>
          <w:iCs/>
          <w:sz w:val="28"/>
          <w:szCs w:val="28"/>
          <w:lang w:eastAsia="ru-RU"/>
        </w:rPr>
        <w:t xml:space="preserve">Создание ярких красивых открыток в подарок близким с </w:t>
      </w:r>
      <w:r w:rsidRPr="004852A2">
        <w:rPr>
          <w:rFonts w:ascii="Times New Roman" w:hAnsi="Times New Roman"/>
          <w:bCs/>
          <w:iCs/>
          <w:sz w:val="28"/>
          <w:szCs w:val="28"/>
          <w:lang w:eastAsia="ru-RU"/>
        </w:rPr>
        <w:lastRenderedPageBreak/>
        <w:t>использованием изученных технических приемов.</w:t>
      </w:r>
      <w:proofErr w:type="gramEnd"/>
      <w:r w:rsidRPr="004852A2">
        <w:rPr>
          <w:rFonts w:ascii="Times New Roman" w:hAnsi="Times New Roman"/>
          <w:bCs/>
          <w:iCs/>
          <w:sz w:val="28"/>
          <w:szCs w:val="28"/>
          <w:lang w:eastAsia="ru-RU"/>
        </w:rPr>
        <w:t xml:space="preserve"> Оформление открытки атласными лентами, мишурой, тканью и пр.  </w:t>
      </w:r>
    </w:p>
    <w:p w:rsidR="0033000C" w:rsidRPr="004852A2" w:rsidRDefault="0033000C" w:rsidP="0033000C">
      <w:pPr>
        <w:tabs>
          <w:tab w:val="left" w:pos="1080"/>
        </w:tabs>
        <w:spacing w:after="0" w:line="240" w:lineRule="auto"/>
        <w:jc w:val="both"/>
        <w:rPr>
          <w:rFonts w:ascii="Times New Roman" w:hAnsi="Times New Roman"/>
          <w:bCs/>
          <w:iCs/>
          <w:sz w:val="28"/>
          <w:szCs w:val="28"/>
          <w:lang w:eastAsia="ru-RU"/>
        </w:rPr>
      </w:pPr>
      <w:r w:rsidRPr="004852A2">
        <w:rPr>
          <w:rFonts w:ascii="Times New Roman" w:hAnsi="Times New Roman"/>
          <w:b/>
          <w:bCs/>
          <w:i/>
          <w:iCs/>
          <w:sz w:val="28"/>
          <w:szCs w:val="28"/>
          <w:lang w:eastAsia="ru-RU"/>
        </w:rPr>
        <w:t xml:space="preserve"> 7. «Здравствуй, Новый Год!» </w:t>
      </w:r>
      <w:r w:rsidRPr="004852A2">
        <w:rPr>
          <w:rFonts w:ascii="Times New Roman" w:hAnsi="Times New Roman"/>
          <w:bCs/>
          <w:iCs/>
          <w:sz w:val="28"/>
          <w:szCs w:val="28"/>
          <w:lang w:eastAsia="ru-RU"/>
        </w:rPr>
        <w:t>(конструирование из бумаги). Дизайн новогоднего оформления. Самостоятельное создание новогодних украшений по выбору. Поиск способов изготовления, творческое использование различных материалов</w:t>
      </w:r>
    </w:p>
    <w:p w:rsidR="0033000C" w:rsidRPr="004852A2" w:rsidRDefault="0033000C" w:rsidP="0033000C">
      <w:pPr>
        <w:tabs>
          <w:tab w:val="left" w:pos="1080"/>
        </w:tabs>
        <w:spacing w:after="0" w:line="240" w:lineRule="auto"/>
        <w:jc w:val="both"/>
        <w:rPr>
          <w:rFonts w:ascii="Times New Roman" w:hAnsi="Times New Roman"/>
          <w:bCs/>
          <w:iCs/>
          <w:sz w:val="28"/>
          <w:szCs w:val="28"/>
          <w:lang w:eastAsia="ru-RU"/>
        </w:rPr>
      </w:pPr>
      <w:r w:rsidRPr="004852A2">
        <w:rPr>
          <w:rFonts w:ascii="Times New Roman" w:hAnsi="Times New Roman"/>
          <w:b/>
          <w:bCs/>
          <w:i/>
          <w:iCs/>
          <w:sz w:val="28"/>
          <w:szCs w:val="28"/>
          <w:lang w:eastAsia="ru-RU"/>
        </w:rPr>
        <w:t>8. Промежуточная аттестация</w:t>
      </w:r>
      <w:r w:rsidRPr="004852A2">
        <w:rPr>
          <w:rFonts w:ascii="Times New Roman" w:hAnsi="Times New Roman"/>
          <w:bCs/>
          <w:iCs/>
          <w:sz w:val="28"/>
          <w:szCs w:val="28"/>
          <w:lang w:eastAsia="ru-RU"/>
        </w:rPr>
        <w:t xml:space="preserve">. Определение уровня ЗУН, </w:t>
      </w:r>
      <w:proofErr w:type="gramStart"/>
      <w:r w:rsidRPr="004852A2">
        <w:rPr>
          <w:rFonts w:ascii="Times New Roman" w:hAnsi="Times New Roman"/>
          <w:bCs/>
          <w:iCs/>
          <w:sz w:val="28"/>
          <w:szCs w:val="28"/>
          <w:lang w:eastAsia="ru-RU"/>
        </w:rPr>
        <w:t>полученных</w:t>
      </w:r>
      <w:proofErr w:type="gramEnd"/>
      <w:r w:rsidRPr="004852A2">
        <w:rPr>
          <w:rFonts w:ascii="Times New Roman" w:hAnsi="Times New Roman"/>
          <w:bCs/>
          <w:iCs/>
          <w:sz w:val="28"/>
          <w:szCs w:val="28"/>
          <w:lang w:eastAsia="ru-RU"/>
        </w:rPr>
        <w:t xml:space="preserve"> в первом полугодии учебного года.</w:t>
      </w:r>
    </w:p>
    <w:p w:rsidR="0033000C" w:rsidRPr="004852A2" w:rsidRDefault="0033000C" w:rsidP="0033000C">
      <w:pPr>
        <w:tabs>
          <w:tab w:val="left" w:pos="1080"/>
        </w:tabs>
        <w:spacing w:after="0" w:line="240" w:lineRule="auto"/>
        <w:ind w:firstLine="709"/>
        <w:jc w:val="both"/>
        <w:rPr>
          <w:rFonts w:ascii="Times New Roman" w:hAnsi="Times New Roman"/>
          <w:bCs/>
          <w:iCs/>
          <w:sz w:val="28"/>
          <w:szCs w:val="28"/>
          <w:lang w:eastAsia="ru-RU"/>
        </w:rPr>
      </w:pPr>
    </w:p>
    <w:p w:rsidR="0033000C" w:rsidRPr="004852A2" w:rsidRDefault="0033000C" w:rsidP="0033000C">
      <w:pPr>
        <w:tabs>
          <w:tab w:val="left" w:pos="1080"/>
        </w:tabs>
        <w:spacing w:after="0" w:line="240" w:lineRule="auto"/>
        <w:ind w:firstLine="709"/>
        <w:jc w:val="both"/>
        <w:rPr>
          <w:rFonts w:ascii="Times New Roman" w:hAnsi="Times New Roman"/>
          <w:bCs/>
          <w:iCs/>
          <w:sz w:val="28"/>
          <w:szCs w:val="28"/>
          <w:lang w:eastAsia="ru-RU"/>
        </w:rPr>
      </w:pPr>
    </w:p>
    <w:p w:rsidR="0033000C" w:rsidRPr="004852A2" w:rsidRDefault="0033000C" w:rsidP="0033000C">
      <w:pPr>
        <w:spacing w:after="0" w:line="240" w:lineRule="auto"/>
        <w:rPr>
          <w:rFonts w:ascii="Times New Roman" w:hAnsi="Times New Roman"/>
          <w:b/>
          <w:i/>
          <w:sz w:val="28"/>
          <w:szCs w:val="28"/>
          <w:u w:val="single"/>
          <w:lang w:eastAsia="ru-RU"/>
        </w:rPr>
      </w:pPr>
      <w:r w:rsidRPr="004852A2">
        <w:rPr>
          <w:rFonts w:ascii="Times New Roman" w:hAnsi="Times New Roman"/>
          <w:b/>
          <w:i/>
          <w:sz w:val="28"/>
          <w:szCs w:val="28"/>
          <w:lang w:eastAsia="ru-RU"/>
        </w:rPr>
        <w:t xml:space="preserve">       </w:t>
      </w:r>
      <w:r w:rsidRPr="004852A2">
        <w:rPr>
          <w:rFonts w:ascii="Times New Roman" w:hAnsi="Times New Roman"/>
          <w:b/>
          <w:i/>
          <w:sz w:val="28"/>
          <w:szCs w:val="28"/>
          <w:u w:val="single"/>
          <w:lang w:eastAsia="ru-RU"/>
        </w:rPr>
        <w:t>ЯНВАРЬ</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 1. «Путешествие в музей»</w:t>
      </w:r>
      <w:r w:rsidRPr="004852A2">
        <w:rPr>
          <w:rFonts w:ascii="Times New Roman" w:hAnsi="Times New Roman"/>
          <w:sz w:val="28"/>
          <w:szCs w:val="28"/>
          <w:lang w:eastAsia="ru-RU"/>
        </w:rPr>
        <w:t xml:space="preserve"> (экскурсия в музей изобразительного искусства, посещение выставки). </w:t>
      </w:r>
    </w:p>
    <w:p w:rsidR="0033000C" w:rsidRPr="004852A2" w:rsidRDefault="0033000C" w:rsidP="0033000C">
      <w:pPr>
        <w:tabs>
          <w:tab w:val="left" w:pos="1080"/>
        </w:tabs>
        <w:spacing w:after="0" w:line="240" w:lineRule="auto"/>
        <w:jc w:val="both"/>
        <w:rPr>
          <w:rFonts w:ascii="Times New Roman" w:hAnsi="Times New Roman"/>
          <w:i/>
          <w:sz w:val="28"/>
          <w:szCs w:val="28"/>
          <w:u w:val="single"/>
          <w:lang w:eastAsia="ru-RU"/>
        </w:rPr>
      </w:pPr>
      <w:r w:rsidRPr="004852A2">
        <w:rPr>
          <w:rFonts w:ascii="Times New Roman" w:hAnsi="Times New Roman"/>
          <w:sz w:val="28"/>
          <w:szCs w:val="28"/>
          <w:lang w:eastAsia="ru-RU"/>
        </w:rPr>
        <w:t xml:space="preserve"> </w:t>
      </w:r>
      <w:r w:rsidRPr="004852A2">
        <w:rPr>
          <w:rFonts w:ascii="Times New Roman" w:hAnsi="Times New Roman"/>
          <w:b/>
          <w:bCs/>
          <w:i/>
          <w:iCs/>
          <w:sz w:val="28"/>
          <w:szCs w:val="28"/>
          <w:lang w:eastAsia="ru-RU"/>
        </w:rPr>
        <w:t>2. «Зима в городе»</w:t>
      </w:r>
      <w:r w:rsidRPr="004852A2">
        <w:rPr>
          <w:rFonts w:ascii="Times New Roman" w:hAnsi="Times New Roman"/>
          <w:bCs/>
          <w:iCs/>
          <w:sz w:val="28"/>
          <w:szCs w:val="28"/>
          <w:lang w:eastAsia="ru-RU"/>
        </w:rPr>
        <w:t xml:space="preserve"> (рисование акварельными красками и гуашью). Создание композиции – пейзажа заснеженного города в технике </w:t>
      </w:r>
      <w:proofErr w:type="spellStart"/>
      <w:r w:rsidRPr="004852A2">
        <w:rPr>
          <w:rFonts w:ascii="Times New Roman" w:hAnsi="Times New Roman"/>
          <w:bCs/>
          <w:iCs/>
          <w:sz w:val="28"/>
          <w:szCs w:val="28"/>
          <w:lang w:eastAsia="ru-RU"/>
        </w:rPr>
        <w:t>по-сырому</w:t>
      </w:r>
      <w:proofErr w:type="spellEnd"/>
      <w:r w:rsidRPr="004852A2">
        <w:rPr>
          <w:rFonts w:ascii="Times New Roman" w:hAnsi="Times New Roman"/>
          <w:bCs/>
          <w:iCs/>
          <w:sz w:val="28"/>
          <w:szCs w:val="28"/>
          <w:lang w:eastAsia="ru-RU"/>
        </w:rPr>
        <w:t>. Дальнейшая прорисовка элементов городского пейзажа – уличных оград, тротуаров, фасадов домов и пр. Самостоятельный поиск средств художественно-образной выразительности.</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 3, 4. «Волшебные снежинки»</w:t>
      </w:r>
      <w:r w:rsidRPr="004852A2">
        <w:rPr>
          <w:rFonts w:ascii="Times New Roman" w:hAnsi="Times New Roman"/>
          <w:sz w:val="28"/>
          <w:szCs w:val="28"/>
          <w:lang w:eastAsia="ru-RU"/>
        </w:rPr>
        <w:t xml:space="preserve"> (конструирование из бумаги, </w:t>
      </w:r>
      <w:proofErr w:type="spellStart"/>
      <w:r w:rsidRPr="004852A2">
        <w:rPr>
          <w:rFonts w:ascii="Times New Roman" w:hAnsi="Times New Roman"/>
          <w:sz w:val="28"/>
          <w:szCs w:val="28"/>
          <w:lang w:eastAsia="ru-RU"/>
        </w:rPr>
        <w:t>квиллинг</w:t>
      </w:r>
      <w:proofErr w:type="spellEnd"/>
      <w:r w:rsidRPr="004852A2">
        <w:rPr>
          <w:rFonts w:ascii="Times New Roman" w:hAnsi="Times New Roman"/>
          <w:sz w:val="28"/>
          <w:szCs w:val="28"/>
          <w:lang w:eastAsia="ru-RU"/>
        </w:rPr>
        <w:t xml:space="preserve">). Обучение технологическим приемам </w:t>
      </w:r>
      <w:proofErr w:type="spellStart"/>
      <w:r w:rsidRPr="004852A2">
        <w:rPr>
          <w:rFonts w:ascii="Times New Roman" w:hAnsi="Times New Roman"/>
          <w:sz w:val="28"/>
          <w:szCs w:val="28"/>
          <w:lang w:eastAsia="ru-RU"/>
        </w:rPr>
        <w:t>квиллинга</w:t>
      </w:r>
      <w:proofErr w:type="spellEnd"/>
      <w:r w:rsidRPr="004852A2">
        <w:rPr>
          <w:rFonts w:ascii="Times New Roman" w:hAnsi="Times New Roman"/>
          <w:sz w:val="28"/>
          <w:szCs w:val="28"/>
          <w:lang w:eastAsia="ru-RU"/>
        </w:rPr>
        <w:t>, технологии изготовления украшений – снежинок. Работа по предварительно созданному эскизу. Создание коллективной композиции.</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 5, 6. «Здравствуй, гостья зима!»</w:t>
      </w:r>
      <w:r w:rsidRPr="004852A2">
        <w:rPr>
          <w:rFonts w:ascii="Times New Roman" w:hAnsi="Times New Roman"/>
          <w:sz w:val="28"/>
          <w:szCs w:val="28"/>
          <w:lang w:eastAsia="ru-RU"/>
        </w:rPr>
        <w:t xml:space="preserve"> (рисование гуашевыми красками). Создание сюжетной композиции на заданную тему. Отражение в рисунке представлений о любимых зимних развлечениях.</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7, 8. «Кошка у окошка»</w:t>
      </w:r>
      <w:r w:rsidRPr="004852A2">
        <w:rPr>
          <w:rFonts w:ascii="Times New Roman" w:hAnsi="Times New Roman"/>
          <w:sz w:val="28"/>
          <w:szCs w:val="28"/>
          <w:lang w:eastAsia="ru-RU"/>
        </w:rPr>
        <w:t xml:space="preserve"> (</w:t>
      </w:r>
      <w:proofErr w:type="spellStart"/>
      <w:r w:rsidRPr="004852A2">
        <w:rPr>
          <w:rFonts w:ascii="Times New Roman" w:hAnsi="Times New Roman"/>
          <w:sz w:val="28"/>
          <w:szCs w:val="28"/>
          <w:lang w:eastAsia="ru-RU"/>
        </w:rPr>
        <w:t>тестопластика</w:t>
      </w:r>
      <w:proofErr w:type="spellEnd"/>
      <w:r w:rsidRPr="004852A2">
        <w:rPr>
          <w:rFonts w:ascii="Times New Roman" w:hAnsi="Times New Roman"/>
          <w:sz w:val="28"/>
          <w:szCs w:val="28"/>
          <w:lang w:eastAsia="ru-RU"/>
        </w:rPr>
        <w:t xml:space="preserve">). Создание композиции (барельеф) на текстиле в технике </w:t>
      </w:r>
      <w:proofErr w:type="spellStart"/>
      <w:r w:rsidRPr="004852A2">
        <w:rPr>
          <w:rFonts w:ascii="Times New Roman" w:hAnsi="Times New Roman"/>
          <w:sz w:val="28"/>
          <w:szCs w:val="28"/>
          <w:lang w:eastAsia="ru-RU"/>
        </w:rPr>
        <w:t>тестопластики</w:t>
      </w:r>
      <w:proofErr w:type="spellEnd"/>
      <w:r w:rsidRPr="004852A2">
        <w:rPr>
          <w:rFonts w:ascii="Times New Roman" w:hAnsi="Times New Roman"/>
          <w:sz w:val="28"/>
          <w:szCs w:val="28"/>
          <w:lang w:eastAsia="ru-RU"/>
        </w:rPr>
        <w:t>, создание яркого выразительного образа, поиск способов изображения. Дополнение работы декоративными элементами в соответствии с сюжетом композиции.</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p>
    <w:p w:rsidR="0033000C" w:rsidRPr="004852A2" w:rsidRDefault="0033000C" w:rsidP="0033000C">
      <w:pPr>
        <w:tabs>
          <w:tab w:val="left" w:pos="1080"/>
        </w:tabs>
        <w:spacing w:after="0" w:line="240" w:lineRule="auto"/>
        <w:jc w:val="both"/>
        <w:rPr>
          <w:rFonts w:ascii="Times New Roman" w:hAnsi="Times New Roman"/>
          <w:b/>
          <w:i/>
          <w:sz w:val="28"/>
          <w:szCs w:val="28"/>
          <w:u w:val="single"/>
          <w:lang w:eastAsia="ru-RU"/>
        </w:rPr>
      </w:pPr>
      <w:r w:rsidRPr="004852A2">
        <w:rPr>
          <w:rFonts w:ascii="Times New Roman" w:hAnsi="Times New Roman"/>
          <w:b/>
          <w:i/>
          <w:sz w:val="28"/>
          <w:szCs w:val="28"/>
          <w:lang w:eastAsia="ru-RU"/>
        </w:rPr>
        <w:t xml:space="preserve">       </w:t>
      </w:r>
      <w:r w:rsidRPr="004852A2">
        <w:rPr>
          <w:rFonts w:ascii="Times New Roman" w:hAnsi="Times New Roman"/>
          <w:b/>
          <w:i/>
          <w:sz w:val="28"/>
          <w:szCs w:val="28"/>
          <w:u w:val="single"/>
          <w:lang w:eastAsia="ru-RU"/>
        </w:rPr>
        <w:t>ФЕВРАЛЬ</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1, 2. «Рисуем по сказкам А. С. Пушкина»</w:t>
      </w:r>
      <w:r w:rsidRPr="004852A2">
        <w:rPr>
          <w:rFonts w:ascii="Times New Roman" w:hAnsi="Times New Roman"/>
          <w:sz w:val="28"/>
          <w:szCs w:val="28"/>
          <w:lang w:eastAsia="ru-RU"/>
        </w:rPr>
        <w:t xml:space="preserve">  (рисование гуашевыми красками). Создание композиции по мотивам сказок А. С. Пушкина. Выбор сюжета, изображение людей, передача движения, взаимоотношений между ними. Создание выразительных образов доступными изобразительными средствами.</w:t>
      </w:r>
    </w:p>
    <w:p w:rsidR="0033000C" w:rsidRPr="004852A2" w:rsidRDefault="0033000C" w:rsidP="0033000C">
      <w:pPr>
        <w:tabs>
          <w:tab w:val="left" w:pos="1080"/>
        </w:tabs>
        <w:spacing w:after="0" w:line="240" w:lineRule="auto"/>
        <w:jc w:val="both"/>
        <w:rPr>
          <w:rFonts w:ascii="Times New Roman" w:hAnsi="Times New Roman"/>
          <w:b/>
          <w:i/>
          <w:sz w:val="28"/>
          <w:szCs w:val="28"/>
          <w:lang w:eastAsia="ru-RU"/>
        </w:rPr>
      </w:pPr>
      <w:r w:rsidRPr="004852A2">
        <w:rPr>
          <w:rFonts w:ascii="Times New Roman" w:hAnsi="Times New Roman"/>
          <w:b/>
          <w:i/>
          <w:sz w:val="28"/>
          <w:szCs w:val="28"/>
          <w:lang w:eastAsia="ru-RU"/>
        </w:rPr>
        <w:t xml:space="preserve"> 3. «Украсим рамку для папы».</w:t>
      </w:r>
      <w:r w:rsidRPr="004852A2">
        <w:rPr>
          <w:rFonts w:ascii="Times New Roman" w:hAnsi="Times New Roman"/>
          <w:sz w:val="28"/>
          <w:szCs w:val="28"/>
          <w:lang w:eastAsia="ru-RU"/>
        </w:rPr>
        <w:t xml:space="preserve"> Декорирование деревянной рамки для фото, обучение техническим приемам работы с текстурной пастой, крупой. Цветовое решение в соответствии с замыслом, разработка дизайна.</w:t>
      </w:r>
      <w:r w:rsidRPr="004852A2">
        <w:rPr>
          <w:rFonts w:ascii="Times New Roman" w:hAnsi="Times New Roman"/>
          <w:b/>
          <w:i/>
          <w:sz w:val="28"/>
          <w:szCs w:val="28"/>
          <w:lang w:eastAsia="ru-RU"/>
        </w:rPr>
        <w:t xml:space="preserve"> </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4, 5. «На страже Отечества»</w:t>
      </w:r>
      <w:r w:rsidRPr="004852A2">
        <w:rPr>
          <w:rFonts w:ascii="Times New Roman" w:hAnsi="Times New Roman"/>
          <w:sz w:val="28"/>
          <w:szCs w:val="28"/>
          <w:lang w:eastAsia="ru-RU"/>
        </w:rPr>
        <w:t xml:space="preserve"> (рисование гуашевыми красками). Продолжение знакомства с жанром портрета. Знакомство с творчеством русских портретистов В.Серова, И.Репина. Создание портрета (</w:t>
      </w:r>
      <w:proofErr w:type="gramStart"/>
      <w:r w:rsidRPr="004852A2">
        <w:rPr>
          <w:rFonts w:ascii="Times New Roman" w:hAnsi="Times New Roman"/>
          <w:sz w:val="28"/>
          <w:szCs w:val="28"/>
          <w:lang w:eastAsia="ru-RU"/>
        </w:rPr>
        <w:t>портретной</w:t>
      </w:r>
      <w:proofErr w:type="gramEnd"/>
      <w:r w:rsidRPr="004852A2">
        <w:rPr>
          <w:rFonts w:ascii="Times New Roman" w:hAnsi="Times New Roman"/>
          <w:sz w:val="28"/>
          <w:szCs w:val="28"/>
          <w:lang w:eastAsia="ru-RU"/>
        </w:rPr>
        <w:t xml:space="preserve"> </w:t>
      </w:r>
      <w:proofErr w:type="spellStart"/>
      <w:r w:rsidRPr="004852A2">
        <w:rPr>
          <w:rFonts w:ascii="Times New Roman" w:hAnsi="Times New Roman"/>
          <w:sz w:val="28"/>
          <w:szCs w:val="28"/>
          <w:lang w:eastAsia="ru-RU"/>
        </w:rPr>
        <w:t>композици</w:t>
      </w:r>
      <w:proofErr w:type="spellEnd"/>
      <w:r w:rsidRPr="004852A2">
        <w:rPr>
          <w:rFonts w:ascii="Times New Roman" w:hAnsi="Times New Roman"/>
          <w:sz w:val="28"/>
          <w:szCs w:val="28"/>
          <w:lang w:eastAsia="ru-RU"/>
        </w:rPr>
        <w:t>) на военно-патриотическую тему.</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lastRenderedPageBreak/>
        <w:t xml:space="preserve">6. «Открытка для мамы» </w:t>
      </w:r>
      <w:r w:rsidRPr="004852A2">
        <w:rPr>
          <w:rFonts w:ascii="Times New Roman" w:hAnsi="Times New Roman"/>
          <w:sz w:val="28"/>
          <w:szCs w:val="28"/>
          <w:lang w:eastAsia="ru-RU"/>
        </w:rPr>
        <w:t xml:space="preserve">(аппликация, </w:t>
      </w:r>
      <w:proofErr w:type="spellStart"/>
      <w:r w:rsidRPr="004852A2">
        <w:rPr>
          <w:rFonts w:ascii="Times New Roman" w:hAnsi="Times New Roman"/>
          <w:sz w:val="28"/>
          <w:szCs w:val="28"/>
          <w:lang w:eastAsia="ru-RU"/>
        </w:rPr>
        <w:t>квиллинг</w:t>
      </w:r>
      <w:proofErr w:type="spellEnd"/>
      <w:r w:rsidRPr="004852A2">
        <w:rPr>
          <w:rFonts w:ascii="Times New Roman" w:hAnsi="Times New Roman"/>
          <w:sz w:val="28"/>
          <w:szCs w:val="28"/>
          <w:lang w:eastAsia="ru-RU"/>
        </w:rPr>
        <w:t xml:space="preserve">, конструирование из бумаги). Создание открытки в подарок </w:t>
      </w:r>
      <w:proofErr w:type="gramStart"/>
      <w:r w:rsidRPr="004852A2">
        <w:rPr>
          <w:rFonts w:ascii="Times New Roman" w:hAnsi="Times New Roman"/>
          <w:sz w:val="28"/>
          <w:szCs w:val="28"/>
          <w:lang w:eastAsia="ru-RU"/>
        </w:rPr>
        <w:t>близким</w:t>
      </w:r>
      <w:proofErr w:type="gramEnd"/>
      <w:r w:rsidRPr="004852A2">
        <w:rPr>
          <w:rFonts w:ascii="Times New Roman" w:hAnsi="Times New Roman"/>
          <w:sz w:val="28"/>
          <w:szCs w:val="28"/>
          <w:lang w:eastAsia="ru-RU"/>
        </w:rPr>
        <w:t xml:space="preserve"> в изученной оформительской технике по замыслу. Разработка творческого решения, поиск способов воплощения. </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7, 8. «Тарелка для мамы»</w:t>
      </w:r>
      <w:r w:rsidRPr="004852A2">
        <w:rPr>
          <w:rFonts w:ascii="Times New Roman" w:hAnsi="Times New Roman"/>
          <w:sz w:val="28"/>
          <w:szCs w:val="28"/>
          <w:lang w:eastAsia="ru-RU"/>
        </w:rPr>
        <w:t xml:space="preserve"> (роспись по керамике). Обучение работе с новым художественным материалом – акриловыми красками, контурами. Декоративное оформление плоской тарелки (круга): разработка дизайна, создание эскиза, предварительный рисунок карандашом, работа акриловым контуром и красками.</w:t>
      </w:r>
    </w:p>
    <w:p w:rsidR="0033000C" w:rsidRPr="004852A2" w:rsidRDefault="0033000C" w:rsidP="0033000C">
      <w:pPr>
        <w:tabs>
          <w:tab w:val="left" w:pos="1080"/>
        </w:tabs>
        <w:spacing w:after="0" w:line="240" w:lineRule="auto"/>
        <w:jc w:val="both"/>
        <w:rPr>
          <w:rFonts w:ascii="Times New Roman" w:hAnsi="Times New Roman"/>
          <w:b/>
          <w:i/>
          <w:sz w:val="28"/>
          <w:szCs w:val="28"/>
          <w:lang w:eastAsia="ru-RU"/>
        </w:rPr>
      </w:pPr>
    </w:p>
    <w:p w:rsidR="0033000C" w:rsidRPr="004852A2" w:rsidRDefault="0033000C" w:rsidP="0033000C">
      <w:pPr>
        <w:tabs>
          <w:tab w:val="left" w:pos="1080"/>
        </w:tabs>
        <w:spacing w:after="0" w:line="240" w:lineRule="auto"/>
        <w:jc w:val="both"/>
        <w:rPr>
          <w:rFonts w:ascii="Times New Roman" w:hAnsi="Times New Roman"/>
          <w:b/>
          <w:i/>
          <w:sz w:val="28"/>
          <w:szCs w:val="28"/>
          <w:u w:val="single"/>
          <w:lang w:eastAsia="ru-RU"/>
        </w:rPr>
      </w:pPr>
      <w:r w:rsidRPr="004852A2">
        <w:rPr>
          <w:rFonts w:ascii="Times New Roman" w:hAnsi="Times New Roman"/>
          <w:b/>
          <w:i/>
          <w:sz w:val="28"/>
          <w:szCs w:val="28"/>
          <w:lang w:eastAsia="ru-RU"/>
        </w:rPr>
        <w:t xml:space="preserve">        </w:t>
      </w:r>
      <w:r w:rsidRPr="004852A2">
        <w:rPr>
          <w:rFonts w:ascii="Times New Roman" w:hAnsi="Times New Roman"/>
          <w:b/>
          <w:i/>
          <w:sz w:val="28"/>
          <w:szCs w:val="28"/>
          <w:u w:val="single"/>
          <w:lang w:eastAsia="ru-RU"/>
        </w:rPr>
        <w:t>МАРТ</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1. «Милой мамочки портрет» </w:t>
      </w:r>
      <w:r w:rsidRPr="004852A2">
        <w:rPr>
          <w:rFonts w:ascii="Times New Roman" w:hAnsi="Times New Roman"/>
          <w:sz w:val="28"/>
          <w:szCs w:val="28"/>
          <w:lang w:eastAsia="ru-RU"/>
        </w:rPr>
        <w:t>(рисование гуашевыми красками, пастелью). Знакомство с женскими портретами русских и  западных художников-портретистов (Леонардо до Винчи, И.Крамской). Создание портрета близкого человека, передача строения, основных особенностей внешности, пропорций лица, настроения изображаемого человека.</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2. «На зарядку становись!»</w:t>
      </w:r>
      <w:r w:rsidRPr="004852A2">
        <w:rPr>
          <w:rFonts w:ascii="Times New Roman" w:hAnsi="Times New Roman"/>
          <w:sz w:val="28"/>
          <w:szCs w:val="28"/>
          <w:lang w:eastAsia="ru-RU"/>
        </w:rPr>
        <w:t xml:space="preserve"> (рисование графическими материалами). Рисование людей (мальчика и девочки) в движении (прыжок через скакалку, руки в стороны, поднятие гири, упражнение с обручем, лентой и </w:t>
      </w:r>
      <w:proofErr w:type="spellStart"/>
      <w:proofErr w:type="gramStart"/>
      <w:r w:rsidRPr="004852A2">
        <w:rPr>
          <w:rFonts w:ascii="Times New Roman" w:hAnsi="Times New Roman"/>
          <w:sz w:val="28"/>
          <w:szCs w:val="28"/>
          <w:lang w:eastAsia="ru-RU"/>
        </w:rPr>
        <w:t>пр</w:t>
      </w:r>
      <w:proofErr w:type="spellEnd"/>
      <w:proofErr w:type="gramEnd"/>
      <w:r w:rsidRPr="004852A2">
        <w:rPr>
          <w:rFonts w:ascii="Times New Roman" w:hAnsi="Times New Roman"/>
          <w:sz w:val="28"/>
          <w:szCs w:val="28"/>
          <w:lang w:eastAsia="ru-RU"/>
        </w:rPr>
        <w:t>). Передача основных пропорций, особенностей строения человека, динамики.</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 3. «Балет» </w:t>
      </w:r>
      <w:r w:rsidRPr="004852A2">
        <w:rPr>
          <w:rFonts w:ascii="Times New Roman" w:hAnsi="Times New Roman"/>
          <w:i/>
          <w:sz w:val="28"/>
          <w:szCs w:val="28"/>
          <w:lang w:eastAsia="ru-RU"/>
        </w:rPr>
        <w:t>(</w:t>
      </w:r>
      <w:r w:rsidRPr="004852A2">
        <w:rPr>
          <w:rFonts w:ascii="Times New Roman" w:hAnsi="Times New Roman"/>
          <w:sz w:val="28"/>
          <w:szCs w:val="28"/>
          <w:lang w:eastAsia="ru-RU"/>
        </w:rPr>
        <w:t>лепка из пластилина</w:t>
      </w:r>
      <w:r w:rsidRPr="004852A2">
        <w:rPr>
          <w:rFonts w:ascii="Times New Roman" w:hAnsi="Times New Roman"/>
          <w:b/>
          <w:i/>
          <w:sz w:val="28"/>
          <w:szCs w:val="28"/>
          <w:lang w:eastAsia="ru-RU"/>
        </w:rPr>
        <w:t xml:space="preserve">). </w:t>
      </w:r>
      <w:r w:rsidRPr="004852A2">
        <w:rPr>
          <w:rFonts w:ascii="Times New Roman" w:hAnsi="Times New Roman"/>
          <w:sz w:val="28"/>
          <w:szCs w:val="28"/>
          <w:lang w:eastAsia="ru-RU"/>
        </w:rPr>
        <w:t>Знакомство с творчеством Дега, «балетным циклом» его картин. Лепка человека в движении, передача особенностей строения человека, настроения танца.</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4. «Человек в профессии». </w:t>
      </w:r>
      <w:r w:rsidRPr="004852A2">
        <w:rPr>
          <w:rFonts w:ascii="Times New Roman" w:hAnsi="Times New Roman"/>
          <w:sz w:val="28"/>
          <w:szCs w:val="28"/>
          <w:lang w:eastAsia="ru-RU"/>
        </w:rPr>
        <w:t xml:space="preserve">Создание скульптуры (скульптурной композиции), посвященной человеку труда. Обучение работе с каркасом. Самостоятельный поиск способа лепки, передачи характерного движения, одежды. На заключительном этапе – покрытие скульптуры </w:t>
      </w:r>
      <w:proofErr w:type="gramStart"/>
      <w:r w:rsidRPr="004852A2">
        <w:rPr>
          <w:rFonts w:ascii="Times New Roman" w:hAnsi="Times New Roman"/>
          <w:sz w:val="28"/>
          <w:szCs w:val="28"/>
          <w:lang w:eastAsia="ru-RU"/>
        </w:rPr>
        <w:t>акриловым</w:t>
      </w:r>
      <w:proofErr w:type="gramEnd"/>
      <w:r w:rsidRPr="004852A2">
        <w:rPr>
          <w:rFonts w:ascii="Times New Roman" w:hAnsi="Times New Roman"/>
          <w:sz w:val="28"/>
          <w:szCs w:val="28"/>
          <w:lang w:eastAsia="ru-RU"/>
        </w:rPr>
        <w:t xml:space="preserve"> </w:t>
      </w:r>
      <w:proofErr w:type="spellStart"/>
      <w:r w:rsidRPr="004852A2">
        <w:rPr>
          <w:rFonts w:ascii="Times New Roman" w:hAnsi="Times New Roman"/>
          <w:sz w:val="28"/>
          <w:szCs w:val="28"/>
          <w:lang w:eastAsia="ru-RU"/>
        </w:rPr>
        <w:t>спреем</w:t>
      </w:r>
      <w:proofErr w:type="spellEnd"/>
      <w:r w:rsidRPr="004852A2">
        <w:rPr>
          <w:rFonts w:ascii="Times New Roman" w:hAnsi="Times New Roman"/>
          <w:sz w:val="28"/>
          <w:szCs w:val="28"/>
          <w:lang w:eastAsia="ru-RU"/>
        </w:rPr>
        <w:t xml:space="preserve">. </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 5, 6. «Цирк! Цирк! Цирк!»</w:t>
      </w:r>
      <w:r w:rsidRPr="004852A2">
        <w:rPr>
          <w:rFonts w:ascii="Times New Roman" w:hAnsi="Times New Roman"/>
          <w:sz w:val="28"/>
          <w:szCs w:val="28"/>
          <w:lang w:eastAsia="ru-RU"/>
        </w:rPr>
        <w:t xml:space="preserve"> (рисование гуашью). Создание композиции на заданную тему.  Поиск сюжета, цветового решения, других средств создания ярких выразительных образов.</w:t>
      </w:r>
    </w:p>
    <w:p w:rsidR="0033000C" w:rsidRPr="004852A2" w:rsidRDefault="0033000C" w:rsidP="0033000C">
      <w:pPr>
        <w:tabs>
          <w:tab w:val="left" w:pos="1080"/>
        </w:tabs>
        <w:spacing w:after="0" w:line="240" w:lineRule="auto"/>
        <w:jc w:val="both"/>
        <w:rPr>
          <w:rFonts w:ascii="Times New Roman" w:hAnsi="Times New Roman"/>
          <w:b/>
          <w:i/>
          <w:sz w:val="28"/>
          <w:szCs w:val="28"/>
          <w:lang w:eastAsia="ru-RU"/>
        </w:rPr>
      </w:pPr>
      <w:r w:rsidRPr="004852A2">
        <w:rPr>
          <w:rFonts w:ascii="Times New Roman" w:hAnsi="Times New Roman"/>
          <w:b/>
          <w:i/>
          <w:sz w:val="28"/>
          <w:szCs w:val="28"/>
          <w:lang w:eastAsia="ru-RU"/>
        </w:rPr>
        <w:t xml:space="preserve">7. «Первоцветы» </w:t>
      </w:r>
      <w:r w:rsidRPr="004852A2">
        <w:rPr>
          <w:rFonts w:ascii="Times New Roman" w:hAnsi="Times New Roman"/>
          <w:sz w:val="28"/>
          <w:szCs w:val="28"/>
          <w:lang w:eastAsia="ru-RU"/>
        </w:rPr>
        <w:t>(рисование акварельными красками). Обучение получению разнотонных оттенков одного цвета, изображение первоцветов с опорой на иллюстрацию.</w:t>
      </w:r>
    </w:p>
    <w:p w:rsidR="0033000C" w:rsidRPr="004852A2" w:rsidRDefault="0033000C" w:rsidP="0033000C">
      <w:pPr>
        <w:spacing w:after="0" w:line="240" w:lineRule="auto"/>
        <w:jc w:val="both"/>
        <w:rPr>
          <w:rFonts w:ascii="Times New Roman" w:hAnsi="Times New Roman"/>
          <w:b/>
          <w:i/>
          <w:sz w:val="28"/>
          <w:szCs w:val="28"/>
          <w:u w:val="single"/>
          <w:lang w:eastAsia="ru-RU"/>
        </w:rPr>
      </w:pPr>
      <w:r w:rsidRPr="004852A2">
        <w:rPr>
          <w:rFonts w:ascii="Times New Roman" w:hAnsi="Times New Roman"/>
          <w:b/>
          <w:i/>
          <w:sz w:val="28"/>
          <w:szCs w:val="28"/>
          <w:lang w:eastAsia="ru-RU"/>
        </w:rPr>
        <w:t>8. «Красно Солнышко»</w:t>
      </w:r>
      <w:r w:rsidRPr="004852A2">
        <w:rPr>
          <w:rFonts w:ascii="Times New Roman" w:hAnsi="Times New Roman"/>
          <w:sz w:val="28"/>
          <w:szCs w:val="28"/>
          <w:lang w:eastAsia="ru-RU"/>
        </w:rPr>
        <w:t xml:space="preserve"> (лепка из соленого теста по материалам декоративно-прикладного искусства, цветовое оформление -  барельеф). Создание барельефа в форме круга с изображением солнца по мотивам книжной графики. Поиск средств образной выразительности, колористического решения с использованием близких цветов.</w:t>
      </w:r>
    </w:p>
    <w:p w:rsidR="0033000C" w:rsidRPr="004852A2" w:rsidRDefault="0033000C" w:rsidP="0033000C">
      <w:pPr>
        <w:spacing w:after="0" w:line="240" w:lineRule="auto"/>
        <w:jc w:val="both"/>
        <w:rPr>
          <w:rFonts w:ascii="Times New Roman" w:hAnsi="Times New Roman"/>
          <w:b/>
          <w:i/>
          <w:sz w:val="28"/>
          <w:szCs w:val="28"/>
          <w:u w:val="single"/>
          <w:lang w:eastAsia="ru-RU"/>
        </w:rPr>
      </w:pPr>
    </w:p>
    <w:p w:rsidR="0033000C" w:rsidRPr="004852A2" w:rsidRDefault="0033000C" w:rsidP="0033000C">
      <w:pPr>
        <w:spacing w:after="0" w:line="240" w:lineRule="auto"/>
        <w:jc w:val="both"/>
        <w:rPr>
          <w:rFonts w:ascii="Times New Roman" w:hAnsi="Times New Roman"/>
          <w:b/>
          <w:i/>
          <w:sz w:val="28"/>
          <w:szCs w:val="28"/>
          <w:u w:val="single"/>
          <w:lang w:eastAsia="ru-RU"/>
        </w:rPr>
      </w:pPr>
      <w:r w:rsidRPr="004852A2">
        <w:rPr>
          <w:rFonts w:ascii="Times New Roman" w:hAnsi="Times New Roman"/>
          <w:b/>
          <w:i/>
          <w:sz w:val="28"/>
          <w:szCs w:val="28"/>
          <w:lang w:eastAsia="ru-RU"/>
        </w:rPr>
        <w:t xml:space="preserve">        </w:t>
      </w:r>
      <w:r w:rsidRPr="004852A2">
        <w:rPr>
          <w:rFonts w:ascii="Times New Roman" w:hAnsi="Times New Roman"/>
          <w:b/>
          <w:i/>
          <w:sz w:val="28"/>
          <w:szCs w:val="28"/>
          <w:u w:val="single"/>
          <w:lang w:eastAsia="ru-RU"/>
        </w:rPr>
        <w:t>АПРЕЛЬ</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 1, 2. «В мире динозавров»</w:t>
      </w:r>
      <w:r w:rsidRPr="004852A2">
        <w:rPr>
          <w:rFonts w:ascii="Times New Roman" w:hAnsi="Times New Roman"/>
          <w:sz w:val="28"/>
          <w:szCs w:val="28"/>
          <w:lang w:eastAsia="ru-RU"/>
        </w:rPr>
        <w:t xml:space="preserve">» (рисование тушью или </w:t>
      </w:r>
      <w:proofErr w:type="spellStart"/>
      <w:r w:rsidRPr="004852A2">
        <w:rPr>
          <w:rFonts w:ascii="Times New Roman" w:hAnsi="Times New Roman"/>
          <w:sz w:val="28"/>
          <w:szCs w:val="28"/>
          <w:lang w:eastAsia="ru-RU"/>
        </w:rPr>
        <w:t>гелевыми</w:t>
      </w:r>
      <w:proofErr w:type="spellEnd"/>
      <w:r w:rsidRPr="004852A2">
        <w:rPr>
          <w:rFonts w:ascii="Times New Roman" w:hAnsi="Times New Roman"/>
          <w:sz w:val="28"/>
          <w:szCs w:val="28"/>
          <w:lang w:eastAsia="ru-RU"/>
        </w:rPr>
        <w:t xml:space="preserve"> ручками). Создание фантазийной композиции на заданную тему. Изображение доисторических животных на фоне пейзажа. Поиск выразительных </w:t>
      </w:r>
      <w:r w:rsidRPr="004852A2">
        <w:rPr>
          <w:rFonts w:ascii="Times New Roman" w:hAnsi="Times New Roman"/>
          <w:sz w:val="28"/>
          <w:szCs w:val="28"/>
          <w:lang w:eastAsia="ru-RU"/>
        </w:rPr>
        <w:lastRenderedPageBreak/>
        <w:t>декоративных решений для изображения объектов различной формы. Развитие координационных, графических умений.</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3, 4. «Витраж».</w:t>
      </w:r>
      <w:r w:rsidRPr="004852A2">
        <w:rPr>
          <w:rFonts w:ascii="Times New Roman" w:hAnsi="Times New Roman"/>
          <w:sz w:val="28"/>
          <w:szCs w:val="28"/>
          <w:lang w:eastAsia="ru-RU"/>
        </w:rPr>
        <w:t xml:space="preserve">  Знакомство с новым декоративно-оформительским направлением. Изучение особенностей витража, основных тематических линий, технологических процессов  изготовления. Создание витражной композиции в несколько этапов – создание эскиза, подбор цветовых сочетаний, работа контурными и акриловыми красками.</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  5, 6. «Этот день Победы!». </w:t>
      </w:r>
      <w:r w:rsidRPr="004852A2">
        <w:rPr>
          <w:rFonts w:ascii="Times New Roman" w:hAnsi="Times New Roman"/>
          <w:sz w:val="28"/>
          <w:szCs w:val="28"/>
          <w:lang w:eastAsia="ru-RU"/>
        </w:rPr>
        <w:t>Знакомство с</w:t>
      </w:r>
      <w:r w:rsidRPr="004852A2">
        <w:rPr>
          <w:rFonts w:ascii="Times New Roman" w:hAnsi="Times New Roman"/>
          <w:b/>
          <w:i/>
          <w:sz w:val="28"/>
          <w:szCs w:val="28"/>
          <w:lang w:eastAsia="ru-RU"/>
        </w:rPr>
        <w:t xml:space="preserve"> </w:t>
      </w:r>
      <w:r w:rsidRPr="004852A2">
        <w:rPr>
          <w:rFonts w:ascii="Times New Roman" w:hAnsi="Times New Roman"/>
          <w:sz w:val="28"/>
          <w:szCs w:val="28"/>
          <w:lang w:eastAsia="ru-RU"/>
        </w:rPr>
        <w:t>архитектурно-скульптурным ансамблем «Мамаев Курган» в Волгограде, рассматривание иллюстраций. Создание   сюжетной композиции, посвященной героической победе советского народа в ВОВ. Самостоятельный выбор сюжета, поиск средств художественно-образной выразительности.</w:t>
      </w:r>
    </w:p>
    <w:p w:rsidR="0033000C" w:rsidRPr="004852A2" w:rsidRDefault="0033000C" w:rsidP="0033000C">
      <w:pPr>
        <w:tabs>
          <w:tab w:val="left" w:pos="1080"/>
        </w:tabs>
        <w:spacing w:after="0" w:line="240" w:lineRule="auto"/>
        <w:jc w:val="both"/>
        <w:rPr>
          <w:rFonts w:ascii="Times New Roman" w:hAnsi="Times New Roman"/>
          <w:b/>
          <w:i/>
          <w:iCs/>
          <w:sz w:val="28"/>
          <w:szCs w:val="28"/>
          <w:u w:val="single"/>
          <w:lang w:eastAsia="ru-RU"/>
        </w:rPr>
      </w:pPr>
      <w:r w:rsidRPr="004852A2">
        <w:rPr>
          <w:rFonts w:ascii="Times New Roman" w:hAnsi="Times New Roman"/>
          <w:b/>
          <w:i/>
          <w:sz w:val="28"/>
          <w:szCs w:val="28"/>
          <w:lang w:eastAsia="ru-RU"/>
        </w:rPr>
        <w:t xml:space="preserve"> 7, </w:t>
      </w:r>
      <w:r w:rsidRPr="004852A2">
        <w:rPr>
          <w:rFonts w:ascii="Times New Roman" w:hAnsi="Times New Roman"/>
          <w:b/>
          <w:bCs/>
          <w:i/>
          <w:sz w:val="28"/>
          <w:szCs w:val="28"/>
          <w:lang w:eastAsia="ru-RU"/>
        </w:rPr>
        <w:t>8. «Сказочная комната»</w:t>
      </w:r>
      <w:r w:rsidRPr="004852A2">
        <w:rPr>
          <w:rFonts w:ascii="Times New Roman" w:hAnsi="Times New Roman"/>
          <w:sz w:val="28"/>
          <w:szCs w:val="28"/>
          <w:lang w:eastAsia="ru-RU"/>
        </w:rPr>
        <w:t xml:space="preserve"> (лепка из пластилина, конструирование из бросового материала). Продолжение знакомства с профессией дизайнера. Беседа по картинам  А. </w:t>
      </w:r>
      <w:proofErr w:type="spellStart"/>
      <w:r w:rsidRPr="004852A2">
        <w:rPr>
          <w:rFonts w:ascii="Times New Roman" w:hAnsi="Times New Roman"/>
          <w:sz w:val="28"/>
          <w:szCs w:val="28"/>
          <w:lang w:eastAsia="ru-RU"/>
        </w:rPr>
        <w:t>Матисса</w:t>
      </w:r>
      <w:proofErr w:type="spellEnd"/>
      <w:r w:rsidRPr="004852A2">
        <w:rPr>
          <w:rFonts w:ascii="Times New Roman" w:hAnsi="Times New Roman"/>
          <w:sz w:val="28"/>
          <w:szCs w:val="28"/>
          <w:lang w:eastAsia="ru-RU"/>
        </w:rPr>
        <w:t xml:space="preserve"> «Красная комната», Ван </w:t>
      </w:r>
      <w:proofErr w:type="spellStart"/>
      <w:r w:rsidRPr="004852A2">
        <w:rPr>
          <w:rFonts w:ascii="Times New Roman" w:hAnsi="Times New Roman"/>
          <w:sz w:val="28"/>
          <w:szCs w:val="28"/>
          <w:lang w:eastAsia="ru-RU"/>
        </w:rPr>
        <w:t>Гога</w:t>
      </w:r>
      <w:proofErr w:type="spellEnd"/>
      <w:r w:rsidRPr="004852A2">
        <w:rPr>
          <w:rFonts w:ascii="Times New Roman" w:hAnsi="Times New Roman"/>
          <w:sz w:val="28"/>
          <w:szCs w:val="28"/>
          <w:lang w:eastAsia="ru-RU"/>
        </w:rPr>
        <w:t xml:space="preserve"> «Моя комната». Лепка предметов интерьера воображаемой комнаты. Развитие чувства формы и композиции.</w:t>
      </w:r>
      <w:r w:rsidRPr="004852A2">
        <w:rPr>
          <w:rFonts w:ascii="Times New Roman" w:hAnsi="Times New Roman"/>
          <w:b/>
          <w:bCs/>
          <w:sz w:val="28"/>
          <w:szCs w:val="28"/>
          <w:lang w:eastAsia="ru-RU"/>
        </w:rPr>
        <w:t xml:space="preserve"> </w:t>
      </w:r>
    </w:p>
    <w:p w:rsidR="0033000C" w:rsidRPr="004852A2" w:rsidRDefault="0033000C" w:rsidP="0033000C">
      <w:pPr>
        <w:spacing w:after="0" w:line="240" w:lineRule="auto"/>
        <w:jc w:val="both"/>
        <w:rPr>
          <w:rFonts w:ascii="Times New Roman" w:hAnsi="Times New Roman"/>
          <w:b/>
          <w:i/>
          <w:sz w:val="28"/>
          <w:szCs w:val="28"/>
          <w:lang w:eastAsia="ru-RU"/>
        </w:rPr>
      </w:pPr>
      <w:r w:rsidRPr="004852A2">
        <w:rPr>
          <w:rFonts w:ascii="Times New Roman" w:hAnsi="Times New Roman"/>
          <w:b/>
          <w:i/>
          <w:sz w:val="28"/>
          <w:szCs w:val="28"/>
          <w:lang w:eastAsia="ru-RU"/>
        </w:rPr>
        <w:t xml:space="preserve">         </w:t>
      </w:r>
    </w:p>
    <w:p w:rsidR="0033000C" w:rsidRPr="004852A2" w:rsidRDefault="0033000C" w:rsidP="0033000C">
      <w:pPr>
        <w:spacing w:after="0" w:line="240" w:lineRule="auto"/>
        <w:jc w:val="both"/>
        <w:rPr>
          <w:rFonts w:ascii="Times New Roman" w:hAnsi="Times New Roman"/>
          <w:b/>
          <w:i/>
          <w:sz w:val="28"/>
          <w:szCs w:val="28"/>
          <w:u w:val="single"/>
          <w:lang w:eastAsia="ru-RU"/>
        </w:rPr>
      </w:pPr>
      <w:r w:rsidRPr="004852A2">
        <w:rPr>
          <w:rFonts w:ascii="Times New Roman" w:hAnsi="Times New Roman"/>
          <w:b/>
          <w:i/>
          <w:sz w:val="28"/>
          <w:szCs w:val="28"/>
          <w:lang w:eastAsia="ru-RU"/>
        </w:rPr>
        <w:t xml:space="preserve">        </w:t>
      </w:r>
      <w:r w:rsidRPr="004852A2">
        <w:rPr>
          <w:rFonts w:ascii="Times New Roman" w:hAnsi="Times New Roman"/>
          <w:b/>
          <w:i/>
          <w:sz w:val="28"/>
          <w:szCs w:val="28"/>
          <w:u w:val="single"/>
          <w:lang w:eastAsia="ru-RU"/>
        </w:rPr>
        <w:t>МАЙ</w:t>
      </w:r>
    </w:p>
    <w:p w:rsidR="0033000C" w:rsidRPr="004852A2" w:rsidRDefault="0033000C" w:rsidP="0033000C">
      <w:pPr>
        <w:spacing w:after="0" w:line="240" w:lineRule="auto"/>
        <w:jc w:val="both"/>
        <w:rPr>
          <w:rFonts w:ascii="Times New Roman" w:hAnsi="Times New Roman"/>
          <w:b/>
          <w:i/>
          <w:sz w:val="28"/>
          <w:szCs w:val="28"/>
          <w:u w:val="single"/>
          <w:lang w:eastAsia="ru-RU"/>
        </w:rPr>
      </w:pPr>
      <w:r w:rsidRPr="004852A2">
        <w:rPr>
          <w:rFonts w:ascii="Times New Roman" w:hAnsi="Times New Roman"/>
          <w:b/>
          <w:i/>
          <w:sz w:val="28"/>
          <w:szCs w:val="28"/>
          <w:lang w:eastAsia="ru-RU"/>
        </w:rPr>
        <w:t xml:space="preserve">1. «Родные улочки Казани» </w:t>
      </w:r>
      <w:r w:rsidRPr="004852A2">
        <w:rPr>
          <w:rFonts w:ascii="Times New Roman" w:hAnsi="Times New Roman"/>
          <w:sz w:val="28"/>
          <w:szCs w:val="28"/>
          <w:lang w:eastAsia="ru-RU"/>
        </w:rPr>
        <w:t>(экскурсия пешеходная). Знакомство с историческими достопримечательностями и архитектурными памятниками родного города, авторами сооружений, историей создания.</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 2, 3. «Родные улочки Казани»</w:t>
      </w:r>
      <w:r w:rsidRPr="004852A2">
        <w:rPr>
          <w:rFonts w:ascii="Times New Roman" w:hAnsi="Times New Roman"/>
          <w:sz w:val="28"/>
          <w:szCs w:val="28"/>
          <w:lang w:eastAsia="ru-RU"/>
        </w:rPr>
        <w:t xml:space="preserve"> (рисование, материал по выбору). Отражение впечатлений о красоте окружающего города в рисунке.</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4, 5. «Копируем художников»</w:t>
      </w:r>
      <w:r w:rsidRPr="004852A2">
        <w:rPr>
          <w:rFonts w:ascii="Times New Roman" w:hAnsi="Times New Roman"/>
          <w:sz w:val="28"/>
          <w:szCs w:val="28"/>
          <w:lang w:eastAsia="ru-RU"/>
        </w:rPr>
        <w:t xml:space="preserve"> (рисование, материал по выбору). Выбор любимой иллюстрации картины художника и копирование ее гуашевыми красками. Цвет, форма, линия как средства художественной выразительности</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 6, 7. «Пленер» </w:t>
      </w:r>
      <w:r w:rsidRPr="004852A2">
        <w:rPr>
          <w:rFonts w:ascii="Times New Roman" w:hAnsi="Times New Roman"/>
          <w:sz w:val="28"/>
          <w:szCs w:val="28"/>
          <w:lang w:eastAsia="ru-RU"/>
        </w:rPr>
        <w:t>(рисование цветными карандашами, акварельными, гуашевыми красками, пастелью). Рисование с натуры растений, деревьев, пейзажных зарисовок. Развитие наблюдательности. Воспитание эстетического отношения к природе.</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 xml:space="preserve"> </w:t>
      </w:r>
      <w:r w:rsidRPr="004852A2">
        <w:rPr>
          <w:rFonts w:ascii="Times New Roman" w:hAnsi="Times New Roman"/>
          <w:b/>
          <w:i/>
          <w:sz w:val="28"/>
          <w:szCs w:val="28"/>
          <w:lang w:eastAsia="ru-RU"/>
        </w:rPr>
        <w:t>8. Итоговое занятие</w:t>
      </w:r>
      <w:r w:rsidRPr="004852A2">
        <w:rPr>
          <w:rFonts w:ascii="Times New Roman" w:hAnsi="Times New Roman"/>
          <w:sz w:val="28"/>
          <w:szCs w:val="28"/>
          <w:lang w:eastAsia="ru-RU"/>
        </w:rPr>
        <w:t>. Определение уровня ЗУН учащихся, полученных во втором полугодии учебного года.</w:t>
      </w:r>
    </w:p>
    <w:p w:rsidR="0033000C" w:rsidRPr="004852A2" w:rsidRDefault="0033000C" w:rsidP="0033000C">
      <w:pPr>
        <w:spacing w:after="0" w:line="240" w:lineRule="auto"/>
        <w:jc w:val="both"/>
        <w:rPr>
          <w:rFonts w:ascii="Times New Roman" w:hAnsi="Times New Roman"/>
          <w:sz w:val="28"/>
          <w:szCs w:val="28"/>
          <w:lang w:eastAsia="ru-RU"/>
        </w:rPr>
      </w:pPr>
    </w:p>
    <w:p w:rsidR="0033000C" w:rsidRPr="004852A2" w:rsidRDefault="0033000C" w:rsidP="0033000C">
      <w:pPr>
        <w:spacing w:after="0" w:line="240" w:lineRule="auto"/>
        <w:jc w:val="both"/>
        <w:rPr>
          <w:rFonts w:ascii="Times New Roman" w:hAnsi="Times New Roman"/>
          <w:sz w:val="28"/>
          <w:szCs w:val="28"/>
          <w:lang w:eastAsia="ru-RU"/>
        </w:rPr>
      </w:pPr>
    </w:p>
    <w:p w:rsidR="0033000C" w:rsidRPr="004852A2" w:rsidRDefault="0033000C" w:rsidP="0033000C">
      <w:pPr>
        <w:spacing w:after="0" w:line="240" w:lineRule="auto"/>
        <w:jc w:val="both"/>
        <w:rPr>
          <w:rFonts w:ascii="Times New Roman" w:hAnsi="Times New Roman"/>
          <w:sz w:val="28"/>
          <w:szCs w:val="28"/>
          <w:lang w:eastAsia="ru-RU"/>
        </w:rPr>
      </w:pPr>
    </w:p>
    <w:p w:rsidR="0033000C" w:rsidRPr="004852A2" w:rsidRDefault="0033000C" w:rsidP="0033000C">
      <w:pPr>
        <w:spacing w:after="0" w:line="240" w:lineRule="auto"/>
        <w:jc w:val="both"/>
        <w:rPr>
          <w:rFonts w:ascii="Times New Roman" w:hAnsi="Times New Roman"/>
          <w:sz w:val="28"/>
          <w:szCs w:val="28"/>
          <w:lang w:eastAsia="ru-RU"/>
        </w:rPr>
      </w:pPr>
    </w:p>
    <w:p w:rsidR="0033000C" w:rsidRPr="004852A2" w:rsidRDefault="0033000C" w:rsidP="0033000C">
      <w:pPr>
        <w:spacing w:after="0" w:line="240" w:lineRule="auto"/>
        <w:jc w:val="center"/>
        <w:rPr>
          <w:rFonts w:ascii="Times New Roman" w:hAnsi="Times New Roman"/>
          <w:sz w:val="28"/>
          <w:szCs w:val="28"/>
          <w:lang w:eastAsia="ru-RU"/>
        </w:rPr>
      </w:pPr>
      <w:r w:rsidRPr="004852A2">
        <w:rPr>
          <w:rFonts w:ascii="Times New Roman" w:hAnsi="Times New Roman"/>
          <w:b/>
          <w:sz w:val="28"/>
          <w:szCs w:val="28"/>
          <w:lang w:eastAsia="ru-RU"/>
        </w:rPr>
        <w:t>Календарно-тематический план  третьего года обучения</w:t>
      </w:r>
    </w:p>
    <w:p w:rsidR="0033000C" w:rsidRPr="004852A2" w:rsidRDefault="0033000C" w:rsidP="0033000C">
      <w:pPr>
        <w:spacing w:after="0" w:line="240" w:lineRule="auto"/>
        <w:ind w:firstLine="709"/>
        <w:jc w:val="center"/>
        <w:rPr>
          <w:rFonts w:ascii="Times New Roman" w:hAnsi="Times New Roman"/>
          <w:b/>
          <w:i/>
          <w:sz w:val="28"/>
          <w:szCs w:val="28"/>
          <w:u w:val="single"/>
          <w:lang w:eastAsia="ru-RU"/>
        </w:rPr>
      </w:pPr>
    </w:p>
    <w:p w:rsidR="0033000C" w:rsidRPr="004852A2" w:rsidRDefault="0033000C" w:rsidP="0033000C">
      <w:pPr>
        <w:spacing w:after="0" w:line="240" w:lineRule="auto"/>
        <w:ind w:firstLine="709"/>
        <w:jc w:val="both"/>
        <w:rPr>
          <w:rFonts w:ascii="Times New Roman" w:hAnsi="Times New Roman"/>
          <w:b/>
          <w:i/>
          <w:sz w:val="28"/>
          <w:szCs w:val="28"/>
          <w:u w:val="single"/>
          <w:lang w:eastAsia="ru-RU"/>
        </w:rPr>
      </w:pPr>
      <w:r w:rsidRPr="004852A2">
        <w:rPr>
          <w:rFonts w:ascii="Times New Roman" w:hAnsi="Times New Roman"/>
          <w:b/>
          <w:i/>
          <w:sz w:val="28"/>
          <w:szCs w:val="28"/>
          <w:u w:val="single"/>
          <w:lang w:eastAsia="ru-RU"/>
        </w:rPr>
        <w:t>СЕНТЯБРЬ</w:t>
      </w:r>
    </w:p>
    <w:p w:rsidR="0033000C" w:rsidRPr="004852A2" w:rsidRDefault="0033000C" w:rsidP="0033000C">
      <w:pPr>
        <w:spacing w:after="0" w:line="240" w:lineRule="auto"/>
        <w:jc w:val="both"/>
        <w:rPr>
          <w:rFonts w:ascii="Times New Roman" w:hAnsi="Times New Roman"/>
          <w:b/>
          <w:i/>
          <w:sz w:val="28"/>
          <w:szCs w:val="28"/>
          <w:u w:val="single"/>
          <w:lang w:eastAsia="ru-RU"/>
        </w:rPr>
      </w:pPr>
      <w:r w:rsidRPr="004852A2">
        <w:rPr>
          <w:rFonts w:ascii="Times New Roman" w:hAnsi="Times New Roman"/>
          <w:b/>
          <w:i/>
          <w:sz w:val="28"/>
          <w:szCs w:val="28"/>
          <w:lang w:eastAsia="ru-RU"/>
        </w:rPr>
        <w:t xml:space="preserve"> 1, 2. «Мое лето» </w:t>
      </w:r>
      <w:r w:rsidRPr="004852A2">
        <w:rPr>
          <w:rFonts w:ascii="Times New Roman" w:hAnsi="Times New Roman"/>
          <w:sz w:val="28"/>
          <w:szCs w:val="28"/>
          <w:lang w:eastAsia="ru-RU"/>
        </w:rPr>
        <w:t>(рисование, материал по выбору). Отражение ярких впечатлений о летнем отдыхе, самостоятельный поиск сюжета и средств художественно-образной выразительности.</w:t>
      </w:r>
    </w:p>
    <w:p w:rsidR="0033000C" w:rsidRPr="004852A2" w:rsidRDefault="0033000C" w:rsidP="0033000C">
      <w:pPr>
        <w:tabs>
          <w:tab w:val="left" w:pos="1080"/>
        </w:tabs>
        <w:spacing w:after="0" w:line="240" w:lineRule="auto"/>
        <w:jc w:val="both"/>
        <w:rPr>
          <w:rFonts w:ascii="Times New Roman" w:hAnsi="Times New Roman"/>
          <w:b/>
          <w:i/>
          <w:sz w:val="28"/>
          <w:szCs w:val="28"/>
          <w:lang w:eastAsia="ru-RU"/>
        </w:rPr>
      </w:pPr>
      <w:r w:rsidRPr="004852A2">
        <w:rPr>
          <w:rFonts w:ascii="Times New Roman" w:hAnsi="Times New Roman"/>
          <w:b/>
          <w:i/>
          <w:sz w:val="28"/>
          <w:szCs w:val="28"/>
          <w:lang w:eastAsia="ru-RU"/>
        </w:rPr>
        <w:lastRenderedPageBreak/>
        <w:t>3, 4. «На лугу»</w:t>
      </w:r>
      <w:r w:rsidRPr="004852A2">
        <w:rPr>
          <w:rFonts w:ascii="Times New Roman" w:hAnsi="Times New Roman"/>
          <w:sz w:val="28"/>
          <w:szCs w:val="28"/>
          <w:lang w:eastAsia="ru-RU"/>
        </w:rPr>
        <w:t xml:space="preserve"> (пластилиновая живопись). Создание композиции в технике пластилиновой живописи. Поиск цветового решения деталей композиции путем смешения цветов. Поиск способов изображения природных объектов (трава – жгутик, бабочка – вырезание стекой из плоского многоцветного круга и пр.) Творческое отражение красоты родной природы.</w:t>
      </w:r>
    </w:p>
    <w:p w:rsidR="0033000C" w:rsidRPr="004852A2" w:rsidRDefault="0033000C" w:rsidP="0033000C">
      <w:pPr>
        <w:tabs>
          <w:tab w:val="left" w:pos="1080"/>
        </w:tabs>
        <w:spacing w:after="0" w:line="240" w:lineRule="auto"/>
        <w:jc w:val="both"/>
        <w:rPr>
          <w:rFonts w:ascii="Times New Roman" w:hAnsi="Times New Roman"/>
          <w:b/>
          <w:i/>
          <w:sz w:val="28"/>
          <w:szCs w:val="28"/>
          <w:lang w:eastAsia="ru-RU"/>
        </w:rPr>
      </w:pPr>
      <w:r w:rsidRPr="004852A2">
        <w:rPr>
          <w:rFonts w:ascii="Times New Roman" w:hAnsi="Times New Roman"/>
          <w:b/>
          <w:i/>
          <w:sz w:val="28"/>
          <w:szCs w:val="28"/>
          <w:lang w:eastAsia="ru-RU"/>
        </w:rPr>
        <w:t>5. «Цветовая гамма природы»</w:t>
      </w:r>
      <w:r w:rsidRPr="004852A2">
        <w:rPr>
          <w:rFonts w:ascii="Times New Roman" w:hAnsi="Times New Roman"/>
          <w:sz w:val="28"/>
          <w:szCs w:val="28"/>
          <w:lang w:eastAsia="ru-RU"/>
        </w:rPr>
        <w:t xml:space="preserve"> (работа с красками). Продолжение изучения основ </w:t>
      </w:r>
      <w:proofErr w:type="spellStart"/>
      <w:r w:rsidRPr="004852A2">
        <w:rPr>
          <w:rFonts w:ascii="Times New Roman" w:hAnsi="Times New Roman"/>
          <w:sz w:val="28"/>
          <w:szCs w:val="28"/>
          <w:lang w:eastAsia="ru-RU"/>
        </w:rPr>
        <w:t>цветоведения</w:t>
      </w:r>
      <w:proofErr w:type="spellEnd"/>
      <w:r w:rsidRPr="004852A2">
        <w:rPr>
          <w:rFonts w:ascii="Times New Roman" w:hAnsi="Times New Roman"/>
          <w:sz w:val="28"/>
          <w:szCs w:val="28"/>
          <w:lang w:eastAsia="ru-RU"/>
        </w:rPr>
        <w:t>. Обучение различению цветов, их насыщенности. Самостоятельное создание новых оттенков. Создание цветовой палитры, отражающей определенный сезон (сезоны).</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b/>
          <w:i/>
          <w:sz w:val="28"/>
          <w:szCs w:val="28"/>
          <w:lang w:eastAsia="ru-RU"/>
        </w:rPr>
        <w:t>6. «Посмотри вокруг себя»</w:t>
      </w:r>
      <w:r w:rsidRPr="004852A2">
        <w:rPr>
          <w:rFonts w:ascii="Times New Roman" w:eastAsia="Times New Roman" w:hAnsi="Times New Roman"/>
          <w:sz w:val="28"/>
          <w:szCs w:val="28"/>
          <w:lang w:eastAsia="ru-RU"/>
        </w:rPr>
        <w:t xml:space="preserve"> (рисование, материал по выбору).  Изучение неброской и «неожиданной» красоты в природе. Рассматривание различных поверхностей: кора дерева, пена волны, капли на ветках и т.д. Развитие декоративного чувства фактуры. Опыт зрительных поэтических впечатлений. Изображение спинки ящерки или коры дерева. Красота фактуры и рисунка. Знакомство с техникой одноцветной монотипии.</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b/>
          <w:i/>
          <w:sz w:val="28"/>
          <w:szCs w:val="28"/>
          <w:lang w:eastAsia="ru-RU"/>
        </w:rPr>
        <w:t xml:space="preserve"> 7. «Рисуем дерево тампонированием»</w:t>
      </w:r>
      <w:r w:rsidRPr="004852A2">
        <w:rPr>
          <w:rFonts w:ascii="Times New Roman" w:eastAsia="Times New Roman" w:hAnsi="Times New Roman"/>
          <w:sz w:val="28"/>
          <w:szCs w:val="28"/>
          <w:lang w:eastAsia="ru-RU"/>
        </w:rPr>
        <w:t xml:space="preserve"> (рисование гуашевыми красками в технике тампонирования). Развитие композиционного мышления и воображения, умение создавать творческие работы на основе собственного  замысла, использование художественных материалов (тампон, кисть). Изображение дерева с использованием тампона.</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b/>
          <w:i/>
          <w:sz w:val="28"/>
          <w:szCs w:val="28"/>
          <w:lang w:eastAsia="ru-RU"/>
        </w:rPr>
        <w:t xml:space="preserve"> 8. «Узоры на крыльях»</w:t>
      </w:r>
      <w:r w:rsidRPr="004852A2">
        <w:rPr>
          <w:rFonts w:ascii="Times New Roman" w:eastAsia="Times New Roman" w:hAnsi="Times New Roman"/>
          <w:sz w:val="28"/>
          <w:szCs w:val="28"/>
          <w:lang w:eastAsia="ru-RU"/>
        </w:rPr>
        <w:t xml:space="preserve"> (рисование цветными карандашами, фломастерами, красками по выбору). Выбор и применение выразительных сре</w:t>
      </w:r>
      <w:proofErr w:type="gramStart"/>
      <w:r w:rsidRPr="004852A2">
        <w:rPr>
          <w:rFonts w:ascii="Times New Roman" w:eastAsia="Times New Roman" w:hAnsi="Times New Roman"/>
          <w:sz w:val="28"/>
          <w:szCs w:val="28"/>
          <w:lang w:eastAsia="ru-RU"/>
        </w:rPr>
        <w:t>дств дл</w:t>
      </w:r>
      <w:proofErr w:type="gramEnd"/>
      <w:r w:rsidRPr="004852A2">
        <w:rPr>
          <w:rFonts w:ascii="Times New Roman" w:eastAsia="Times New Roman" w:hAnsi="Times New Roman"/>
          <w:sz w:val="28"/>
          <w:szCs w:val="28"/>
          <w:lang w:eastAsia="ru-RU"/>
        </w:rPr>
        <w:t>я реализации собственного замысла  в рисунке. Последовательность выполнения работы. Рассказы о различных видах бабочек, характеристика их особенностей – формы, окраски. Изображение бабочки по представлению, с опорой на иллюстрацию.</w:t>
      </w:r>
    </w:p>
    <w:p w:rsidR="0033000C" w:rsidRPr="004852A2" w:rsidRDefault="0033000C" w:rsidP="0033000C">
      <w:pPr>
        <w:spacing w:after="0" w:line="240" w:lineRule="auto"/>
        <w:ind w:left="360"/>
        <w:jc w:val="both"/>
        <w:rPr>
          <w:rFonts w:ascii="Times New Roman" w:eastAsia="Times New Roman" w:hAnsi="Times New Roman"/>
          <w:sz w:val="28"/>
          <w:szCs w:val="28"/>
          <w:lang w:eastAsia="ru-RU"/>
        </w:rPr>
      </w:pPr>
    </w:p>
    <w:p w:rsidR="0033000C" w:rsidRPr="004852A2" w:rsidRDefault="0033000C" w:rsidP="0033000C">
      <w:pPr>
        <w:spacing w:after="0" w:line="240" w:lineRule="auto"/>
        <w:ind w:left="360"/>
        <w:jc w:val="both"/>
        <w:rPr>
          <w:rFonts w:ascii="Times New Roman" w:eastAsia="Times New Roman" w:hAnsi="Times New Roman"/>
          <w:b/>
          <w:i/>
          <w:sz w:val="28"/>
          <w:szCs w:val="28"/>
          <w:u w:val="single"/>
          <w:lang w:eastAsia="ru-RU"/>
        </w:rPr>
      </w:pPr>
      <w:r w:rsidRPr="004852A2">
        <w:rPr>
          <w:rFonts w:ascii="Times New Roman" w:eastAsia="Times New Roman" w:hAnsi="Times New Roman"/>
          <w:b/>
          <w:i/>
          <w:sz w:val="28"/>
          <w:szCs w:val="28"/>
          <w:u w:val="single"/>
          <w:lang w:eastAsia="ru-RU"/>
        </w:rPr>
        <w:t>ОКТЯБРЬ</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b/>
          <w:i/>
          <w:sz w:val="28"/>
          <w:szCs w:val="28"/>
          <w:lang w:eastAsia="ru-RU"/>
        </w:rPr>
        <w:t xml:space="preserve">  1, 2. «Мой учитель» </w:t>
      </w:r>
      <w:r w:rsidRPr="004852A2">
        <w:rPr>
          <w:rFonts w:ascii="Times New Roman" w:eastAsia="Times New Roman" w:hAnsi="Times New Roman"/>
          <w:sz w:val="28"/>
          <w:szCs w:val="28"/>
          <w:lang w:eastAsia="ru-RU"/>
        </w:rPr>
        <w:t>(рисование, материал по выбору</w:t>
      </w:r>
      <w:proofErr w:type="gramStart"/>
      <w:r w:rsidRPr="004852A2">
        <w:rPr>
          <w:rFonts w:ascii="Times New Roman" w:eastAsia="Times New Roman" w:hAnsi="Times New Roman"/>
          <w:b/>
          <w:sz w:val="28"/>
          <w:szCs w:val="28"/>
          <w:lang w:eastAsia="ru-RU"/>
        </w:rPr>
        <w:t xml:space="preserve"> )</w:t>
      </w:r>
      <w:proofErr w:type="gramEnd"/>
      <w:r w:rsidRPr="004852A2">
        <w:rPr>
          <w:rFonts w:ascii="Times New Roman" w:eastAsia="Times New Roman" w:hAnsi="Times New Roman"/>
          <w:b/>
          <w:i/>
          <w:sz w:val="28"/>
          <w:szCs w:val="28"/>
          <w:lang w:eastAsia="ru-RU"/>
        </w:rPr>
        <w:t xml:space="preserve">. </w:t>
      </w:r>
      <w:r w:rsidRPr="004852A2">
        <w:rPr>
          <w:rFonts w:ascii="Times New Roman" w:eastAsia="Times New Roman" w:hAnsi="Times New Roman"/>
          <w:sz w:val="28"/>
          <w:szCs w:val="28"/>
          <w:lang w:eastAsia="ru-RU"/>
        </w:rPr>
        <w:t>Создание сюжетной композиции, посвященной обучению в школе, изостудии. Обучение простейшими способами передавать события. Самостоятельный выбор сюжета, отбор содержания, поиск средств художественно - образной выразительности.</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b/>
          <w:i/>
          <w:sz w:val="28"/>
          <w:szCs w:val="28"/>
          <w:lang w:eastAsia="ru-RU"/>
        </w:rPr>
        <w:t xml:space="preserve">3, 4. «В гостях у осени» </w:t>
      </w:r>
      <w:r w:rsidRPr="004852A2">
        <w:rPr>
          <w:rFonts w:ascii="Times New Roman" w:eastAsia="Times New Roman" w:hAnsi="Times New Roman"/>
          <w:sz w:val="28"/>
          <w:szCs w:val="28"/>
          <w:lang w:eastAsia="ru-RU"/>
        </w:rPr>
        <w:t xml:space="preserve">(рисование графическими материалами, красками). Изучение правил построения пейзажное композиции (линия горизонта, первый, второй план, воздушная перспектива). Передача настроения в творческой работе с помощью цвета, композиции.  Рисование с натуры простых по очертанию и строению объектов.  Знакомство с отдельными композициями выдающихся художников: </w:t>
      </w:r>
      <w:proofErr w:type="spellStart"/>
      <w:r w:rsidRPr="004852A2">
        <w:rPr>
          <w:rFonts w:ascii="Times New Roman" w:eastAsia="Times New Roman" w:hAnsi="Times New Roman"/>
          <w:sz w:val="28"/>
          <w:szCs w:val="28"/>
          <w:lang w:eastAsia="ru-RU"/>
        </w:rPr>
        <w:t>Лентулов</w:t>
      </w:r>
      <w:proofErr w:type="spellEnd"/>
      <w:r w:rsidRPr="004852A2">
        <w:rPr>
          <w:rFonts w:ascii="Times New Roman" w:eastAsia="Times New Roman" w:hAnsi="Times New Roman"/>
          <w:sz w:val="28"/>
          <w:szCs w:val="28"/>
          <w:lang w:eastAsia="ru-RU"/>
        </w:rPr>
        <w:t>, Шишкин..</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b/>
          <w:i/>
          <w:sz w:val="28"/>
          <w:szCs w:val="28"/>
          <w:lang w:eastAsia="ru-RU"/>
        </w:rPr>
        <w:t xml:space="preserve"> 5. «Осенние листья»</w:t>
      </w:r>
      <w:r w:rsidRPr="004852A2">
        <w:rPr>
          <w:rFonts w:ascii="Times New Roman" w:eastAsia="Times New Roman" w:hAnsi="Times New Roman"/>
          <w:sz w:val="28"/>
          <w:szCs w:val="28"/>
          <w:lang w:eastAsia="ru-RU"/>
        </w:rPr>
        <w:t xml:space="preserve"> (лепка). Рассматривание красоты осенних листьев различных пород деревьев. Лепка осенних листьев, передача формы, многоцветности (применение способов смешения пластилина), работа стекой для передачи фактурности. Продолжение знакомства с картинами (пейзажами)   русских художников на осеннюю тему.</w:t>
      </w:r>
    </w:p>
    <w:p w:rsidR="0033000C" w:rsidRPr="004852A2" w:rsidRDefault="0033000C" w:rsidP="0033000C">
      <w:pPr>
        <w:shd w:val="clear" w:color="auto" w:fill="FFFFFF"/>
        <w:spacing w:before="5" w:after="0" w:line="307" w:lineRule="exact"/>
        <w:jc w:val="both"/>
        <w:rPr>
          <w:rFonts w:ascii="Times New Roman" w:hAnsi="Times New Roman"/>
          <w:sz w:val="28"/>
          <w:szCs w:val="28"/>
          <w:lang w:eastAsia="ru-RU"/>
        </w:rPr>
      </w:pPr>
      <w:r w:rsidRPr="004852A2">
        <w:rPr>
          <w:rFonts w:ascii="Times New Roman" w:hAnsi="Times New Roman"/>
          <w:b/>
          <w:i/>
          <w:sz w:val="28"/>
          <w:szCs w:val="28"/>
          <w:lang w:eastAsia="ru-RU"/>
        </w:rPr>
        <w:lastRenderedPageBreak/>
        <w:t xml:space="preserve"> 6</w:t>
      </w:r>
      <w:r w:rsidRPr="004852A2">
        <w:rPr>
          <w:rFonts w:ascii="Times New Roman" w:hAnsi="Times New Roman"/>
          <w:sz w:val="28"/>
          <w:szCs w:val="28"/>
          <w:lang w:eastAsia="ru-RU"/>
        </w:rPr>
        <w:t>.</w:t>
      </w:r>
      <w:r w:rsidRPr="004852A2">
        <w:rPr>
          <w:rFonts w:ascii="Times New Roman" w:hAnsi="Times New Roman"/>
          <w:b/>
          <w:i/>
          <w:sz w:val="28"/>
          <w:szCs w:val="28"/>
          <w:lang w:eastAsia="ru-RU"/>
        </w:rPr>
        <w:t xml:space="preserve"> «Силуэт» </w:t>
      </w:r>
      <w:r w:rsidRPr="004852A2">
        <w:rPr>
          <w:rFonts w:ascii="Times New Roman" w:hAnsi="Times New Roman"/>
          <w:sz w:val="28"/>
          <w:szCs w:val="28"/>
          <w:lang w:eastAsia="ru-RU"/>
        </w:rPr>
        <w:t>(аппликация с элементами рисования). Знакомство с новым способом изображения. Создание силуэтной композиции аппликативным способом, дополнение графическими элементами. Изучение контраста как средства художественной выразительности.</w:t>
      </w:r>
    </w:p>
    <w:p w:rsidR="0033000C" w:rsidRPr="004852A2" w:rsidRDefault="0033000C" w:rsidP="0033000C">
      <w:pPr>
        <w:shd w:val="clear" w:color="auto" w:fill="FFFFFF"/>
        <w:spacing w:before="5" w:after="0" w:line="307" w:lineRule="exact"/>
        <w:jc w:val="both"/>
        <w:rPr>
          <w:rFonts w:ascii="Times New Roman" w:hAnsi="Times New Roman"/>
          <w:sz w:val="28"/>
          <w:szCs w:val="28"/>
          <w:lang w:eastAsia="ru-RU"/>
        </w:rPr>
      </w:pPr>
      <w:r w:rsidRPr="004852A2">
        <w:rPr>
          <w:rFonts w:ascii="Times New Roman" w:hAnsi="Times New Roman"/>
          <w:b/>
          <w:i/>
          <w:sz w:val="28"/>
          <w:szCs w:val="28"/>
          <w:lang w:eastAsia="ru-RU"/>
        </w:rPr>
        <w:t>7. «Сказочная птица»</w:t>
      </w:r>
      <w:r w:rsidRPr="004852A2">
        <w:rPr>
          <w:rFonts w:ascii="Times New Roman" w:hAnsi="Times New Roman"/>
          <w:sz w:val="28"/>
          <w:szCs w:val="28"/>
          <w:lang w:eastAsia="ru-RU"/>
        </w:rPr>
        <w:t xml:space="preserve"> (лепка, пластилиновая живопись). Декоративная работа в технике пластилиновой живописи, лепки жгутиками. Передача формы, внешнего вида, декора фантазийной или реальной птицы. Подбор цветовых сочетаний, композиционных решений птицы</w:t>
      </w:r>
    </w:p>
    <w:p w:rsidR="0033000C" w:rsidRPr="004852A2" w:rsidRDefault="0033000C" w:rsidP="0033000C">
      <w:pPr>
        <w:shd w:val="clear" w:color="auto" w:fill="FFFFFF"/>
        <w:spacing w:before="5" w:after="0" w:line="307" w:lineRule="exact"/>
        <w:jc w:val="both"/>
        <w:rPr>
          <w:rFonts w:ascii="Times New Roman" w:hAnsi="Times New Roman"/>
          <w:sz w:val="28"/>
          <w:szCs w:val="28"/>
          <w:lang w:eastAsia="ru-RU"/>
        </w:rPr>
      </w:pPr>
      <w:r w:rsidRPr="004852A2">
        <w:rPr>
          <w:rFonts w:ascii="Times New Roman" w:hAnsi="Times New Roman"/>
          <w:b/>
          <w:sz w:val="28"/>
          <w:szCs w:val="28"/>
          <w:lang w:eastAsia="ru-RU"/>
        </w:rPr>
        <w:t>8. «</w:t>
      </w:r>
      <w:proofErr w:type="spellStart"/>
      <w:r w:rsidRPr="004852A2">
        <w:rPr>
          <w:rFonts w:ascii="Times New Roman" w:hAnsi="Times New Roman"/>
          <w:b/>
          <w:sz w:val="28"/>
          <w:szCs w:val="28"/>
          <w:lang w:eastAsia="ru-RU"/>
        </w:rPr>
        <w:t>Зилант</w:t>
      </w:r>
      <w:proofErr w:type="spellEnd"/>
      <w:r w:rsidRPr="004852A2">
        <w:rPr>
          <w:rFonts w:ascii="Times New Roman" w:hAnsi="Times New Roman"/>
          <w:b/>
          <w:sz w:val="28"/>
          <w:szCs w:val="28"/>
          <w:lang w:eastAsia="ru-RU"/>
        </w:rPr>
        <w:t xml:space="preserve">» </w:t>
      </w:r>
      <w:r w:rsidRPr="004852A2">
        <w:rPr>
          <w:rFonts w:ascii="Times New Roman" w:hAnsi="Times New Roman"/>
          <w:sz w:val="28"/>
          <w:szCs w:val="28"/>
          <w:lang w:eastAsia="ru-RU"/>
        </w:rPr>
        <w:t xml:space="preserve">(лепка, работа с каркасом). Знакомство с каркасом как элементом объемного изображения. Создание объемного изображения героя татарского эпоса, символа города Казани - </w:t>
      </w:r>
      <w:proofErr w:type="spellStart"/>
      <w:r w:rsidRPr="004852A2">
        <w:rPr>
          <w:rFonts w:ascii="Times New Roman" w:hAnsi="Times New Roman"/>
          <w:sz w:val="28"/>
          <w:szCs w:val="28"/>
          <w:lang w:eastAsia="ru-RU"/>
        </w:rPr>
        <w:t>Зиланта</w:t>
      </w:r>
      <w:proofErr w:type="spellEnd"/>
      <w:r w:rsidRPr="004852A2">
        <w:rPr>
          <w:rFonts w:ascii="Times New Roman" w:hAnsi="Times New Roman"/>
          <w:sz w:val="28"/>
          <w:szCs w:val="28"/>
          <w:lang w:eastAsia="ru-RU"/>
        </w:rPr>
        <w:t>. Использование в работе каркаса (картона для формирования крыльев, проволоки для формирования туловища, лап). Воспитание интереса к культуре родного народа.</w:t>
      </w:r>
    </w:p>
    <w:p w:rsidR="0033000C" w:rsidRPr="004852A2" w:rsidRDefault="0033000C" w:rsidP="0033000C">
      <w:pPr>
        <w:shd w:val="clear" w:color="auto" w:fill="FFFFFF"/>
        <w:spacing w:before="5" w:after="0" w:line="307" w:lineRule="exact"/>
        <w:rPr>
          <w:rFonts w:ascii="Times New Roman" w:hAnsi="Times New Roman"/>
          <w:sz w:val="28"/>
          <w:szCs w:val="28"/>
          <w:lang w:eastAsia="ru-RU"/>
        </w:rPr>
      </w:pPr>
    </w:p>
    <w:p w:rsidR="0033000C" w:rsidRPr="004852A2" w:rsidRDefault="0033000C" w:rsidP="0033000C">
      <w:pPr>
        <w:shd w:val="clear" w:color="auto" w:fill="FFFFFF"/>
        <w:spacing w:before="5" w:after="0" w:line="307" w:lineRule="exact"/>
        <w:rPr>
          <w:rFonts w:ascii="Times New Roman" w:hAnsi="Times New Roman"/>
          <w:b/>
          <w:sz w:val="28"/>
          <w:szCs w:val="28"/>
          <w:u w:val="single"/>
          <w:lang w:eastAsia="ru-RU"/>
        </w:rPr>
      </w:pPr>
      <w:r w:rsidRPr="004852A2">
        <w:rPr>
          <w:rFonts w:ascii="Times New Roman" w:hAnsi="Times New Roman"/>
          <w:b/>
          <w:sz w:val="28"/>
          <w:szCs w:val="28"/>
          <w:u w:val="single"/>
          <w:lang w:eastAsia="ru-RU"/>
        </w:rPr>
        <w:t>НОЯБРЬ</w:t>
      </w:r>
    </w:p>
    <w:p w:rsidR="0033000C" w:rsidRPr="004852A2" w:rsidRDefault="0033000C" w:rsidP="0033000C">
      <w:pPr>
        <w:spacing w:after="0" w:line="240" w:lineRule="auto"/>
        <w:jc w:val="both"/>
        <w:rPr>
          <w:rFonts w:ascii="Times New Roman" w:eastAsia="Times New Roman" w:hAnsi="Times New Roman"/>
          <w:b/>
          <w:i/>
          <w:sz w:val="28"/>
          <w:szCs w:val="28"/>
          <w:lang w:eastAsia="ru-RU"/>
        </w:rPr>
      </w:pPr>
      <w:r w:rsidRPr="004852A2">
        <w:rPr>
          <w:rFonts w:ascii="Times New Roman" w:eastAsia="Times New Roman" w:hAnsi="Times New Roman"/>
          <w:b/>
          <w:i/>
          <w:sz w:val="28"/>
          <w:szCs w:val="28"/>
          <w:lang w:eastAsia="ru-RU"/>
        </w:rPr>
        <w:t>1. «Орнамент древних индейцев»</w:t>
      </w:r>
      <w:r w:rsidRPr="004852A2">
        <w:rPr>
          <w:rFonts w:ascii="Times New Roman" w:eastAsia="Times New Roman" w:hAnsi="Times New Roman"/>
          <w:sz w:val="28"/>
          <w:szCs w:val="28"/>
          <w:lang w:eastAsia="ru-RU"/>
        </w:rPr>
        <w:t xml:space="preserve"> (аппликация декоративная). Обучение основным законам композиции, выбору композиционного центра. Изучение принципов построения орнамента (раппорт). Создание орнаментальной композиции из простых и сложных геометрических элементов в стилистике изучаемой темы. </w:t>
      </w:r>
      <w:r w:rsidRPr="004852A2">
        <w:rPr>
          <w:rFonts w:ascii="Times New Roman" w:eastAsia="Times New Roman" w:hAnsi="Times New Roman"/>
          <w:b/>
          <w:i/>
          <w:sz w:val="28"/>
          <w:szCs w:val="28"/>
          <w:lang w:eastAsia="ru-RU"/>
        </w:rPr>
        <w:t xml:space="preserve"> </w:t>
      </w:r>
    </w:p>
    <w:p w:rsidR="0033000C" w:rsidRPr="004852A2" w:rsidRDefault="0033000C" w:rsidP="0033000C">
      <w:pPr>
        <w:shd w:val="clear" w:color="auto" w:fill="FFFFFF"/>
        <w:spacing w:after="0" w:line="307" w:lineRule="exact"/>
        <w:jc w:val="both"/>
        <w:rPr>
          <w:rFonts w:ascii="Times New Roman" w:hAnsi="Times New Roman"/>
          <w:b/>
          <w:i/>
          <w:sz w:val="28"/>
          <w:szCs w:val="28"/>
          <w:lang w:eastAsia="ru-RU"/>
        </w:rPr>
      </w:pPr>
      <w:r w:rsidRPr="004852A2">
        <w:rPr>
          <w:rFonts w:ascii="Times New Roman" w:hAnsi="Times New Roman"/>
          <w:b/>
          <w:i/>
          <w:sz w:val="28"/>
          <w:szCs w:val="28"/>
          <w:lang w:eastAsia="ru-RU"/>
        </w:rPr>
        <w:t>2. «Золотые узоры.  Хохломская роспись» (</w:t>
      </w:r>
      <w:r w:rsidRPr="004852A2">
        <w:rPr>
          <w:rFonts w:ascii="Times New Roman" w:hAnsi="Times New Roman"/>
          <w:sz w:val="28"/>
          <w:szCs w:val="28"/>
          <w:lang w:eastAsia="ru-RU"/>
        </w:rPr>
        <w:t>декоративное рисование)</w:t>
      </w:r>
      <w:r w:rsidRPr="004852A2">
        <w:rPr>
          <w:rFonts w:ascii="Times New Roman" w:hAnsi="Times New Roman"/>
          <w:b/>
          <w:i/>
          <w:sz w:val="28"/>
          <w:szCs w:val="28"/>
          <w:lang w:eastAsia="ru-RU"/>
        </w:rPr>
        <w:t>.</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sz w:val="28"/>
          <w:szCs w:val="28"/>
          <w:lang w:eastAsia="ru-RU"/>
        </w:rPr>
        <w:t>Знакомство с хохломским народно-декоративным творчеством. Изучение орнамента, его отличительных свойств: стилизация, колорит, основные элементы. Декоративное оформление бумажного силуэта изделия на выбор: ложка, солонка, сахарница, тарелка. Воспитание интереса к декоративно-прикладному творчеству России.</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b/>
          <w:i/>
          <w:sz w:val="28"/>
          <w:szCs w:val="28"/>
          <w:lang w:eastAsia="ru-RU"/>
        </w:rPr>
        <w:t xml:space="preserve">3,4. «Сине-голубое чудо»  </w:t>
      </w:r>
      <w:r w:rsidRPr="004852A2">
        <w:rPr>
          <w:rFonts w:ascii="Times New Roman" w:eastAsia="Times New Roman" w:hAnsi="Times New Roman"/>
          <w:sz w:val="28"/>
          <w:szCs w:val="28"/>
          <w:lang w:eastAsia="ru-RU"/>
        </w:rPr>
        <w:t>(роспись по керамике). Изучение декоративно-прикладного искусства Гжель. Рассматривание орнамента, выделение отличительных свойств: главные элементы, варианты композиции, колорит</w:t>
      </w:r>
      <w:proofErr w:type="gramStart"/>
      <w:r w:rsidRPr="004852A2">
        <w:rPr>
          <w:rFonts w:ascii="Times New Roman" w:eastAsia="Times New Roman" w:hAnsi="Times New Roman"/>
          <w:sz w:val="28"/>
          <w:szCs w:val="28"/>
          <w:lang w:eastAsia="ru-RU"/>
        </w:rPr>
        <w:t xml:space="preserve">.. </w:t>
      </w:r>
      <w:proofErr w:type="gramEnd"/>
      <w:r w:rsidRPr="004852A2">
        <w:rPr>
          <w:rFonts w:ascii="Times New Roman" w:eastAsia="Times New Roman" w:hAnsi="Times New Roman"/>
          <w:sz w:val="28"/>
          <w:szCs w:val="28"/>
          <w:lang w:eastAsia="ru-RU"/>
        </w:rPr>
        <w:t>Роспись керамического блюдца по мотивам Гжель в несколько этапов: разработка эскиза в цвете, роспись керамического изделия.</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5,6. </w:t>
      </w:r>
      <w:r w:rsidRPr="004852A2">
        <w:rPr>
          <w:rFonts w:ascii="Times New Roman" w:hAnsi="Times New Roman"/>
          <w:b/>
          <w:bCs/>
          <w:i/>
          <w:sz w:val="28"/>
          <w:szCs w:val="28"/>
          <w:lang w:eastAsia="ru-RU"/>
        </w:rPr>
        <w:t xml:space="preserve">  «Царица </w:t>
      </w:r>
      <w:proofErr w:type="spellStart"/>
      <w:r w:rsidRPr="004852A2">
        <w:rPr>
          <w:rFonts w:ascii="Times New Roman" w:hAnsi="Times New Roman"/>
          <w:b/>
          <w:bCs/>
          <w:i/>
          <w:sz w:val="28"/>
          <w:szCs w:val="28"/>
          <w:lang w:eastAsia="ru-RU"/>
        </w:rPr>
        <w:t>Сююмбике</w:t>
      </w:r>
      <w:proofErr w:type="spellEnd"/>
      <w:r w:rsidRPr="004852A2">
        <w:rPr>
          <w:rFonts w:ascii="Times New Roman" w:hAnsi="Times New Roman"/>
          <w:b/>
          <w:bCs/>
          <w:i/>
          <w:sz w:val="28"/>
          <w:szCs w:val="28"/>
          <w:lang w:eastAsia="ru-RU"/>
        </w:rPr>
        <w:t>»</w:t>
      </w:r>
      <w:r w:rsidRPr="004852A2">
        <w:rPr>
          <w:rFonts w:ascii="Times New Roman" w:hAnsi="Times New Roman"/>
          <w:sz w:val="28"/>
          <w:szCs w:val="28"/>
          <w:lang w:eastAsia="ru-RU"/>
        </w:rPr>
        <w:t xml:space="preserve"> (лепка из пластилина или соленого теста). Продолжение знакомства с национальным костюмом, легендами татарского народа. Создание образа царицы </w:t>
      </w:r>
      <w:proofErr w:type="spellStart"/>
      <w:r w:rsidRPr="004852A2">
        <w:rPr>
          <w:rFonts w:ascii="Times New Roman" w:hAnsi="Times New Roman"/>
          <w:sz w:val="28"/>
          <w:szCs w:val="28"/>
          <w:lang w:eastAsia="ru-RU"/>
        </w:rPr>
        <w:t>Сююмбике</w:t>
      </w:r>
      <w:proofErr w:type="spellEnd"/>
      <w:r w:rsidRPr="004852A2">
        <w:rPr>
          <w:rFonts w:ascii="Times New Roman" w:hAnsi="Times New Roman"/>
          <w:sz w:val="28"/>
          <w:szCs w:val="28"/>
          <w:lang w:eastAsia="ru-RU"/>
        </w:rPr>
        <w:t xml:space="preserve"> в малой объемной форме. Передача форм, пропорциональных отношений. Оформление фигурки элементами татарской национальной одежды,  декорирование татарским национальным орнаментом, использование бисера, стекляруса, пуговиц.</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7. «Дизайн платья»</w:t>
      </w:r>
      <w:r w:rsidRPr="004852A2">
        <w:rPr>
          <w:rFonts w:ascii="Times New Roman" w:hAnsi="Times New Roman"/>
          <w:sz w:val="28"/>
          <w:szCs w:val="28"/>
          <w:lang w:eastAsia="ru-RU"/>
        </w:rPr>
        <w:t xml:space="preserve"> (разработка дизайн - проекта) Продолжение  знакомства с направлениями дизайна. Создание дизайн - модели платья, разработка цветового, декоративного оформления. </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8. «Новогодняя открытка»</w:t>
      </w:r>
      <w:r w:rsidRPr="004852A2">
        <w:rPr>
          <w:rFonts w:ascii="Times New Roman" w:hAnsi="Times New Roman"/>
          <w:sz w:val="28"/>
          <w:szCs w:val="28"/>
          <w:lang w:eastAsia="ru-RU"/>
        </w:rPr>
        <w:t xml:space="preserve"> (конструирование из бумаги, </w:t>
      </w:r>
      <w:proofErr w:type="spellStart"/>
      <w:r w:rsidRPr="004852A2">
        <w:rPr>
          <w:rFonts w:ascii="Times New Roman" w:hAnsi="Times New Roman"/>
          <w:sz w:val="28"/>
          <w:szCs w:val="28"/>
          <w:lang w:eastAsia="ru-RU"/>
        </w:rPr>
        <w:t>бумагопластика</w:t>
      </w:r>
      <w:proofErr w:type="spellEnd"/>
      <w:r w:rsidRPr="004852A2">
        <w:rPr>
          <w:rFonts w:ascii="Times New Roman" w:hAnsi="Times New Roman"/>
          <w:sz w:val="28"/>
          <w:szCs w:val="28"/>
          <w:lang w:eastAsia="ru-RU"/>
        </w:rPr>
        <w:t xml:space="preserve">, работа с тканью). Самостоятельное изготовление праздничной открытки с опорой на образец или по замыслу. Выбор материалов, творческое использование </w:t>
      </w:r>
      <w:proofErr w:type="spellStart"/>
      <w:r w:rsidRPr="004852A2">
        <w:rPr>
          <w:rFonts w:ascii="Times New Roman" w:hAnsi="Times New Roman"/>
          <w:sz w:val="28"/>
          <w:szCs w:val="28"/>
          <w:lang w:eastAsia="ru-RU"/>
        </w:rPr>
        <w:t>х</w:t>
      </w:r>
      <w:proofErr w:type="spellEnd"/>
      <w:r w:rsidRPr="004852A2">
        <w:rPr>
          <w:rFonts w:ascii="Times New Roman" w:hAnsi="Times New Roman"/>
          <w:sz w:val="28"/>
          <w:szCs w:val="28"/>
          <w:lang w:eastAsia="ru-RU"/>
        </w:rPr>
        <w:t xml:space="preserve"> свойств, применение изученных ранее способов работы: </w:t>
      </w:r>
      <w:proofErr w:type="spellStart"/>
      <w:r w:rsidRPr="004852A2">
        <w:rPr>
          <w:rFonts w:ascii="Times New Roman" w:hAnsi="Times New Roman"/>
          <w:sz w:val="28"/>
          <w:szCs w:val="28"/>
          <w:lang w:eastAsia="ru-RU"/>
        </w:rPr>
        <w:t>квиллинг</w:t>
      </w:r>
      <w:proofErr w:type="spellEnd"/>
      <w:r w:rsidRPr="004852A2">
        <w:rPr>
          <w:rFonts w:ascii="Times New Roman" w:hAnsi="Times New Roman"/>
          <w:sz w:val="28"/>
          <w:szCs w:val="28"/>
          <w:lang w:eastAsia="ru-RU"/>
        </w:rPr>
        <w:t xml:space="preserve">, конструирование, оригами, </w:t>
      </w:r>
      <w:proofErr w:type="spellStart"/>
      <w:r w:rsidRPr="004852A2">
        <w:rPr>
          <w:rFonts w:ascii="Times New Roman" w:hAnsi="Times New Roman"/>
          <w:sz w:val="28"/>
          <w:szCs w:val="28"/>
          <w:lang w:eastAsia="ru-RU"/>
        </w:rPr>
        <w:t>принт</w:t>
      </w:r>
      <w:proofErr w:type="spellEnd"/>
      <w:r w:rsidRPr="004852A2">
        <w:rPr>
          <w:rFonts w:ascii="Times New Roman" w:hAnsi="Times New Roman"/>
          <w:sz w:val="28"/>
          <w:szCs w:val="28"/>
          <w:lang w:eastAsia="ru-RU"/>
        </w:rPr>
        <w:t xml:space="preserve"> и др.</w:t>
      </w:r>
    </w:p>
    <w:p w:rsidR="0033000C" w:rsidRPr="004852A2" w:rsidRDefault="0033000C" w:rsidP="0033000C">
      <w:pPr>
        <w:spacing w:after="0" w:line="240" w:lineRule="auto"/>
        <w:rPr>
          <w:rFonts w:ascii="Times New Roman" w:hAnsi="Times New Roman"/>
          <w:sz w:val="28"/>
          <w:szCs w:val="28"/>
          <w:lang w:eastAsia="ru-RU"/>
        </w:rPr>
      </w:pPr>
    </w:p>
    <w:p w:rsidR="0033000C" w:rsidRPr="004852A2" w:rsidRDefault="0033000C" w:rsidP="0033000C">
      <w:pPr>
        <w:spacing w:after="0" w:line="240" w:lineRule="auto"/>
        <w:rPr>
          <w:rFonts w:ascii="Times New Roman" w:hAnsi="Times New Roman"/>
          <w:b/>
          <w:sz w:val="28"/>
          <w:szCs w:val="28"/>
          <w:u w:val="single"/>
          <w:lang w:eastAsia="ru-RU"/>
        </w:rPr>
      </w:pPr>
      <w:r w:rsidRPr="004852A2">
        <w:rPr>
          <w:rFonts w:ascii="Times New Roman" w:hAnsi="Times New Roman"/>
          <w:b/>
          <w:sz w:val="28"/>
          <w:szCs w:val="28"/>
          <w:u w:val="single"/>
          <w:lang w:eastAsia="ru-RU"/>
        </w:rPr>
        <w:t>ДЕКАБРЬ</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1, 2, 3.  «Ах, карнавал! Карнавал! Карнавал!»</w:t>
      </w:r>
      <w:r w:rsidRPr="004852A2">
        <w:rPr>
          <w:rFonts w:ascii="Times New Roman" w:hAnsi="Times New Roman"/>
          <w:sz w:val="28"/>
          <w:szCs w:val="28"/>
          <w:lang w:eastAsia="ru-RU"/>
        </w:rPr>
        <w:t xml:space="preserve"> (разработка дизайн - проекта). Изучение традиций карнавала в Европе. Разработка дизайн - проекта карнавального костюма в несколько этапов: создание концепции, разработка эскиза, выбор материалов и технических приемов изготовления: изготовление кокошника, маски, манжет из </w:t>
      </w:r>
      <w:proofErr w:type="spellStart"/>
      <w:r w:rsidRPr="004852A2">
        <w:rPr>
          <w:rFonts w:ascii="Times New Roman" w:hAnsi="Times New Roman"/>
          <w:sz w:val="28"/>
          <w:szCs w:val="28"/>
          <w:lang w:eastAsia="ru-RU"/>
        </w:rPr>
        <w:t>крепированной</w:t>
      </w:r>
      <w:proofErr w:type="spellEnd"/>
      <w:r w:rsidRPr="004852A2">
        <w:rPr>
          <w:rFonts w:ascii="Times New Roman" w:hAnsi="Times New Roman"/>
          <w:sz w:val="28"/>
          <w:szCs w:val="28"/>
          <w:lang w:eastAsia="ru-RU"/>
        </w:rPr>
        <w:t xml:space="preserve"> бумаги, в технике оригами, </w:t>
      </w:r>
      <w:proofErr w:type="spellStart"/>
      <w:r w:rsidRPr="004852A2">
        <w:rPr>
          <w:rFonts w:ascii="Times New Roman" w:hAnsi="Times New Roman"/>
          <w:sz w:val="28"/>
          <w:szCs w:val="28"/>
          <w:lang w:eastAsia="ru-RU"/>
        </w:rPr>
        <w:t>бумагопластики</w:t>
      </w:r>
      <w:proofErr w:type="spellEnd"/>
      <w:r w:rsidRPr="004852A2">
        <w:rPr>
          <w:rFonts w:ascii="Times New Roman" w:hAnsi="Times New Roman"/>
          <w:sz w:val="28"/>
          <w:szCs w:val="28"/>
          <w:lang w:eastAsia="ru-RU"/>
        </w:rPr>
        <w:t xml:space="preserve">, работа восковыми карандашами, красками, несложный пошив отдельных элементов. Разработка деталей </w:t>
      </w:r>
      <w:proofErr w:type="spellStart"/>
      <w:proofErr w:type="gramStart"/>
      <w:r w:rsidRPr="004852A2">
        <w:rPr>
          <w:rFonts w:ascii="Times New Roman" w:hAnsi="Times New Roman"/>
          <w:sz w:val="28"/>
          <w:szCs w:val="28"/>
          <w:lang w:eastAsia="ru-RU"/>
        </w:rPr>
        <w:t>дизайн-проекта</w:t>
      </w:r>
      <w:proofErr w:type="spellEnd"/>
      <w:proofErr w:type="gramEnd"/>
      <w:r w:rsidRPr="004852A2">
        <w:rPr>
          <w:rFonts w:ascii="Times New Roman" w:hAnsi="Times New Roman"/>
          <w:sz w:val="28"/>
          <w:szCs w:val="28"/>
          <w:lang w:eastAsia="ru-RU"/>
        </w:rPr>
        <w:t xml:space="preserve"> в соответствии с его концепцией.</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4, 5. «Новогодняя игрушка из нетрадиционного или бросового материала»</w:t>
      </w:r>
      <w:r w:rsidRPr="004852A2">
        <w:rPr>
          <w:rFonts w:ascii="Times New Roman" w:hAnsi="Times New Roman"/>
          <w:sz w:val="28"/>
          <w:szCs w:val="28"/>
          <w:lang w:eastAsia="ru-RU"/>
        </w:rPr>
        <w:t xml:space="preserve"> (конструирование с элементами дизайна). Разработка новогодней игрушки из нетрадиционного или бросового материала (втулки от туалетной бумаги, ткань, пластиковые бутылки, диски и </w:t>
      </w:r>
      <w:proofErr w:type="spellStart"/>
      <w:proofErr w:type="gramStart"/>
      <w:r w:rsidRPr="004852A2">
        <w:rPr>
          <w:rFonts w:ascii="Times New Roman" w:hAnsi="Times New Roman"/>
          <w:sz w:val="28"/>
          <w:szCs w:val="28"/>
          <w:lang w:eastAsia="ru-RU"/>
        </w:rPr>
        <w:t>пр</w:t>
      </w:r>
      <w:proofErr w:type="spellEnd"/>
      <w:proofErr w:type="gramEnd"/>
      <w:r w:rsidRPr="004852A2">
        <w:rPr>
          <w:rFonts w:ascii="Times New Roman" w:hAnsi="Times New Roman"/>
          <w:sz w:val="28"/>
          <w:szCs w:val="28"/>
          <w:lang w:eastAsia="ru-RU"/>
        </w:rPr>
        <w:t>). Обучение творческому использованию нетрадиционного и бросового материала в соответствии с его свойствами.</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6,7. «Зеленая елочка».</w:t>
      </w:r>
      <w:r w:rsidRPr="004852A2">
        <w:rPr>
          <w:rFonts w:ascii="Times New Roman" w:hAnsi="Times New Roman"/>
          <w:sz w:val="28"/>
          <w:szCs w:val="28"/>
          <w:lang w:eastAsia="ru-RU"/>
        </w:rPr>
        <w:t xml:space="preserve"> Изготовление </w:t>
      </w:r>
      <w:proofErr w:type="gramStart"/>
      <w:r w:rsidRPr="004852A2">
        <w:rPr>
          <w:rFonts w:ascii="Times New Roman" w:hAnsi="Times New Roman"/>
          <w:sz w:val="28"/>
          <w:szCs w:val="28"/>
          <w:lang w:eastAsia="ru-RU"/>
        </w:rPr>
        <w:t>дизайнерского</w:t>
      </w:r>
      <w:proofErr w:type="gramEnd"/>
      <w:r w:rsidRPr="004852A2">
        <w:rPr>
          <w:rFonts w:ascii="Times New Roman" w:hAnsi="Times New Roman"/>
          <w:sz w:val="28"/>
          <w:szCs w:val="28"/>
          <w:lang w:eastAsia="ru-RU"/>
        </w:rPr>
        <w:t xml:space="preserve"> </w:t>
      </w:r>
      <w:proofErr w:type="spellStart"/>
      <w:r w:rsidRPr="004852A2">
        <w:rPr>
          <w:rFonts w:ascii="Times New Roman" w:hAnsi="Times New Roman"/>
          <w:sz w:val="28"/>
          <w:szCs w:val="28"/>
          <w:lang w:eastAsia="ru-RU"/>
        </w:rPr>
        <w:t>топиария</w:t>
      </w:r>
      <w:proofErr w:type="spellEnd"/>
      <w:r w:rsidRPr="004852A2">
        <w:rPr>
          <w:rFonts w:ascii="Times New Roman" w:hAnsi="Times New Roman"/>
          <w:sz w:val="28"/>
          <w:szCs w:val="28"/>
          <w:lang w:eastAsia="ru-RU"/>
        </w:rPr>
        <w:t xml:space="preserve"> – елочки. Обучение работе с ниткой, иголкой, ножницами, тканью. Практическое освоение основ работы с </w:t>
      </w:r>
      <w:proofErr w:type="spellStart"/>
      <w:r w:rsidRPr="004852A2">
        <w:rPr>
          <w:rFonts w:ascii="Times New Roman" w:hAnsi="Times New Roman"/>
          <w:sz w:val="28"/>
          <w:szCs w:val="28"/>
          <w:lang w:eastAsia="ru-RU"/>
        </w:rPr>
        <w:t>выкройкой</w:t>
      </w:r>
      <w:proofErr w:type="gramStart"/>
      <w:r w:rsidRPr="004852A2">
        <w:rPr>
          <w:rFonts w:ascii="Times New Roman" w:hAnsi="Times New Roman"/>
          <w:sz w:val="28"/>
          <w:szCs w:val="28"/>
          <w:lang w:eastAsia="ru-RU"/>
        </w:rPr>
        <w:t>.Д</w:t>
      </w:r>
      <w:proofErr w:type="gramEnd"/>
      <w:r w:rsidRPr="004852A2">
        <w:rPr>
          <w:rFonts w:ascii="Times New Roman" w:hAnsi="Times New Roman"/>
          <w:sz w:val="28"/>
          <w:szCs w:val="28"/>
          <w:lang w:eastAsia="ru-RU"/>
        </w:rPr>
        <w:t>екорирование</w:t>
      </w:r>
      <w:proofErr w:type="spellEnd"/>
      <w:r w:rsidRPr="004852A2">
        <w:rPr>
          <w:rFonts w:ascii="Times New Roman" w:hAnsi="Times New Roman"/>
          <w:sz w:val="28"/>
          <w:szCs w:val="28"/>
          <w:lang w:eastAsia="ru-RU"/>
        </w:rPr>
        <w:t xml:space="preserve"> бисером, стеклярусом, мишурой и пр.</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8. Промежуточная аттестация. </w:t>
      </w:r>
      <w:r w:rsidRPr="004852A2">
        <w:rPr>
          <w:rFonts w:ascii="Times New Roman" w:hAnsi="Times New Roman"/>
          <w:sz w:val="28"/>
          <w:szCs w:val="28"/>
          <w:lang w:eastAsia="ru-RU"/>
        </w:rPr>
        <w:t>Определение уровня ЗУН учащихся, полученных в первом полугодии учебного года.</w:t>
      </w:r>
    </w:p>
    <w:p w:rsidR="0033000C" w:rsidRPr="004852A2" w:rsidRDefault="0033000C" w:rsidP="0033000C">
      <w:pPr>
        <w:spacing w:after="0" w:line="240" w:lineRule="auto"/>
        <w:rPr>
          <w:rFonts w:ascii="Times New Roman" w:eastAsia="Times New Roman" w:hAnsi="Times New Roman"/>
          <w:sz w:val="28"/>
          <w:szCs w:val="28"/>
          <w:lang w:eastAsia="ru-RU"/>
        </w:rPr>
      </w:pPr>
    </w:p>
    <w:p w:rsidR="0033000C" w:rsidRPr="004852A2" w:rsidRDefault="0033000C" w:rsidP="0033000C">
      <w:pPr>
        <w:tabs>
          <w:tab w:val="left" w:pos="1080"/>
        </w:tabs>
        <w:spacing w:after="0" w:line="240" w:lineRule="auto"/>
        <w:jc w:val="both"/>
        <w:rPr>
          <w:rFonts w:ascii="Times New Roman" w:hAnsi="Times New Roman"/>
          <w:b/>
          <w:sz w:val="28"/>
          <w:szCs w:val="28"/>
          <w:u w:val="single"/>
          <w:lang w:eastAsia="ru-RU"/>
        </w:rPr>
      </w:pPr>
      <w:r w:rsidRPr="004852A2">
        <w:rPr>
          <w:rFonts w:ascii="Times New Roman" w:hAnsi="Times New Roman"/>
          <w:b/>
          <w:sz w:val="28"/>
          <w:szCs w:val="28"/>
          <w:u w:val="single"/>
          <w:lang w:eastAsia="ru-RU"/>
        </w:rPr>
        <w:t>ЯНВАРЬ</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1. «Художник и театр».</w:t>
      </w:r>
      <w:r w:rsidRPr="004852A2">
        <w:rPr>
          <w:rFonts w:ascii="Times New Roman" w:hAnsi="Times New Roman"/>
          <w:sz w:val="28"/>
          <w:szCs w:val="28"/>
          <w:lang w:eastAsia="ru-RU"/>
        </w:rPr>
        <w:t xml:space="preserve"> Посещение театра и просмотр театральной постановки. Рассматривание и обсуждение театральных декораций, бутафории, костюмов в соответствии с концепцией постановки. Беседа о роли театрального художника – декоратора, бутафора, гримера, художника по костюмам в создании постановки.</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2, 3. «Мой театр»</w:t>
      </w:r>
      <w:r w:rsidRPr="004852A2">
        <w:rPr>
          <w:rFonts w:ascii="Times New Roman" w:hAnsi="Times New Roman"/>
          <w:sz w:val="28"/>
          <w:szCs w:val="28"/>
          <w:lang w:eastAsia="ru-RU"/>
        </w:rPr>
        <w:t xml:space="preserve"> (рисование, материал по выбору). Создание сюжетной композиции по мотивам просмотренной театральной постановки. Самостоятельный отбор содержания, поиск средств художественно-образной выразительности.</w:t>
      </w:r>
    </w:p>
    <w:p w:rsidR="0033000C" w:rsidRPr="004852A2" w:rsidRDefault="0033000C" w:rsidP="0033000C">
      <w:pPr>
        <w:spacing w:after="0" w:line="240" w:lineRule="auto"/>
        <w:jc w:val="both"/>
        <w:rPr>
          <w:rFonts w:ascii="Times New Roman" w:hAnsi="Times New Roman"/>
          <w:b/>
          <w:i/>
          <w:sz w:val="28"/>
          <w:szCs w:val="28"/>
          <w:lang w:eastAsia="ru-RU"/>
        </w:rPr>
      </w:pPr>
      <w:r w:rsidRPr="004852A2">
        <w:rPr>
          <w:rFonts w:ascii="Times New Roman" w:hAnsi="Times New Roman"/>
          <w:b/>
          <w:i/>
          <w:sz w:val="28"/>
          <w:szCs w:val="28"/>
          <w:lang w:eastAsia="ru-RU"/>
        </w:rPr>
        <w:t>4.</w:t>
      </w:r>
      <w:r w:rsidRPr="004852A2">
        <w:rPr>
          <w:rFonts w:ascii="Times New Roman" w:hAnsi="Times New Roman"/>
          <w:sz w:val="28"/>
          <w:szCs w:val="28"/>
          <w:lang w:eastAsia="ru-RU"/>
        </w:rPr>
        <w:t xml:space="preserve"> </w:t>
      </w:r>
      <w:r w:rsidRPr="004852A2">
        <w:rPr>
          <w:rFonts w:ascii="Times New Roman" w:hAnsi="Times New Roman"/>
          <w:b/>
          <w:i/>
          <w:sz w:val="28"/>
          <w:szCs w:val="28"/>
          <w:lang w:eastAsia="ru-RU"/>
        </w:rPr>
        <w:t>«Красивые подсвечники»</w:t>
      </w:r>
      <w:r w:rsidRPr="004852A2">
        <w:rPr>
          <w:rFonts w:ascii="Times New Roman" w:hAnsi="Times New Roman"/>
          <w:sz w:val="28"/>
          <w:szCs w:val="28"/>
          <w:lang w:eastAsia="ru-RU"/>
        </w:rPr>
        <w:t xml:space="preserve"> (лепка по мотивам декоративно-прикладного искусства). Расширение представлений о разнообразии видов изобразительного творчества в окружающей жизни. Обучение лепке красивых предметов в соответствии с их функциональным значением. Использование вариативности в работе – лепка одинарных, двойных и тройных подсвечников.</w:t>
      </w:r>
      <w:r w:rsidRPr="004852A2">
        <w:rPr>
          <w:rFonts w:ascii="Times New Roman" w:hAnsi="Times New Roman"/>
          <w:b/>
          <w:i/>
          <w:sz w:val="28"/>
          <w:szCs w:val="28"/>
          <w:lang w:eastAsia="ru-RU"/>
        </w:rPr>
        <w:t xml:space="preserve">             </w:t>
      </w:r>
    </w:p>
    <w:p w:rsidR="0033000C" w:rsidRPr="004852A2" w:rsidRDefault="0033000C" w:rsidP="0033000C">
      <w:pPr>
        <w:tabs>
          <w:tab w:val="left" w:pos="1080"/>
        </w:tabs>
        <w:spacing w:after="0" w:line="240" w:lineRule="auto"/>
        <w:jc w:val="both"/>
        <w:rPr>
          <w:rFonts w:ascii="Times New Roman" w:hAnsi="Times New Roman"/>
          <w:bCs/>
          <w:sz w:val="28"/>
          <w:szCs w:val="28"/>
          <w:lang w:eastAsia="ru-RU"/>
        </w:rPr>
      </w:pPr>
      <w:r w:rsidRPr="004852A2">
        <w:rPr>
          <w:rFonts w:ascii="Times New Roman" w:hAnsi="Times New Roman"/>
          <w:b/>
          <w:i/>
          <w:sz w:val="28"/>
          <w:szCs w:val="28"/>
          <w:lang w:eastAsia="ru-RU"/>
        </w:rPr>
        <w:t>5, 6</w:t>
      </w:r>
      <w:r w:rsidRPr="004852A2">
        <w:rPr>
          <w:rFonts w:ascii="Times New Roman" w:hAnsi="Times New Roman"/>
          <w:b/>
          <w:bCs/>
          <w:i/>
          <w:sz w:val="28"/>
          <w:szCs w:val="28"/>
          <w:lang w:eastAsia="ru-RU"/>
        </w:rPr>
        <w:t xml:space="preserve">. «Баю-бай» </w:t>
      </w:r>
      <w:r w:rsidRPr="004852A2">
        <w:rPr>
          <w:rFonts w:ascii="Times New Roman" w:hAnsi="Times New Roman"/>
          <w:bCs/>
          <w:sz w:val="28"/>
          <w:szCs w:val="28"/>
          <w:lang w:eastAsia="ru-RU"/>
        </w:rPr>
        <w:t xml:space="preserve">(рисование восковыми мелками, карандашами, гелем с блестками). Создание сюжетной композиции по мотивам народных колыбельных песен. Поиск сюжета,  композиционного, цветового решения. Декорирование элементами из фольги (звезды на небе), деталями, нарисованными гелем с блестками (искрящийся снег). </w:t>
      </w:r>
    </w:p>
    <w:p w:rsidR="0033000C" w:rsidRPr="004852A2" w:rsidRDefault="0033000C" w:rsidP="0033000C">
      <w:pPr>
        <w:tabs>
          <w:tab w:val="left" w:pos="1080"/>
        </w:tabs>
        <w:spacing w:after="0" w:line="240" w:lineRule="auto"/>
        <w:jc w:val="both"/>
        <w:rPr>
          <w:rFonts w:ascii="Times New Roman" w:hAnsi="Times New Roman"/>
          <w:bCs/>
          <w:sz w:val="28"/>
          <w:szCs w:val="28"/>
          <w:lang w:eastAsia="ru-RU"/>
        </w:rPr>
      </w:pPr>
      <w:r w:rsidRPr="004852A2">
        <w:rPr>
          <w:rFonts w:ascii="Times New Roman" w:hAnsi="Times New Roman"/>
          <w:b/>
          <w:bCs/>
          <w:i/>
          <w:sz w:val="28"/>
          <w:szCs w:val="28"/>
          <w:lang w:eastAsia="ru-RU"/>
        </w:rPr>
        <w:lastRenderedPageBreak/>
        <w:t>7, 8. «Зимнее волшебство»</w:t>
      </w:r>
      <w:r w:rsidRPr="004852A2">
        <w:rPr>
          <w:rFonts w:ascii="Times New Roman" w:hAnsi="Times New Roman"/>
          <w:bCs/>
          <w:sz w:val="28"/>
          <w:szCs w:val="28"/>
          <w:lang w:eastAsia="ru-RU"/>
        </w:rPr>
        <w:t xml:space="preserve"> (</w:t>
      </w:r>
      <w:proofErr w:type="spellStart"/>
      <w:r w:rsidRPr="004852A2">
        <w:rPr>
          <w:rFonts w:ascii="Times New Roman" w:hAnsi="Times New Roman"/>
          <w:bCs/>
          <w:sz w:val="28"/>
          <w:szCs w:val="28"/>
          <w:lang w:eastAsia="ru-RU"/>
        </w:rPr>
        <w:t>бумагопластика</w:t>
      </w:r>
      <w:proofErr w:type="spellEnd"/>
      <w:r w:rsidRPr="004852A2">
        <w:rPr>
          <w:rFonts w:ascii="Times New Roman" w:hAnsi="Times New Roman"/>
          <w:bCs/>
          <w:sz w:val="28"/>
          <w:szCs w:val="28"/>
          <w:lang w:eastAsia="ru-RU"/>
        </w:rPr>
        <w:t xml:space="preserve">, конструирование из бумаги с элементами рисования). Создание композиции на тему зимнего пейзажа в технике </w:t>
      </w:r>
      <w:proofErr w:type="spellStart"/>
      <w:r w:rsidRPr="004852A2">
        <w:rPr>
          <w:rFonts w:ascii="Times New Roman" w:hAnsi="Times New Roman"/>
          <w:bCs/>
          <w:sz w:val="28"/>
          <w:szCs w:val="28"/>
          <w:lang w:eastAsia="ru-RU"/>
        </w:rPr>
        <w:t>бумагопластики</w:t>
      </w:r>
      <w:proofErr w:type="spellEnd"/>
      <w:r w:rsidRPr="004852A2">
        <w:rPr>
          <w:rFonts w:ascii="Times New Roman" w:hAnsi="Times New Roman"/>
          <w:bCs/>
          <w:sz w:val="28"/>
          <w:szCs w:val="28"/>
          <w:lang w:eastAsia="ru-RU"/>
        </w:rPr>
        <w:t xml:space="preserve"> и конструирования -  применение технических способов работы: </w:t>
      </w:r>
      <w:proofErr w:type="spellStart"/>
      <w:r w:rsidRPr="004852A2">
        <w:rPr>
          <w:rFonts w:ascii="Times New Roman" w:hAnsi="Times New Roman"/>
          <w:bCs/>
          <w:sz w:val="28"/>
          <w:szCs w:val="28"/>
          <w:lang w:eastAsia="ru-RU"/>
        </w:rPr>
        <w:t>сминание</w:t>
      </w:r>
      <w:proofErr w:type="spellEnd"/>
      <w:r w:rsidRPr="004852A2">
        <w:rPr>
          <w:rFonts w:ascii="Times New Roman" w:hAnsi="Times New Roman"/>
          <w:bCs/>
          <w:sz w:val="28"/>
          <w:szCs w:val="28"/>
          <w:lang w:eastAsia="ru-RU"/>
        </w:rPr>
        <w:t>, скручивание, работа по спирали с туалетной</w:t>
      </w:r>
      <w:proofErr w:type="gramStart"/>
      <w:r w:rsidRPr="004852A2">
        <w:rPr>
          <w:rFonts w:ascii="Times New Roman" w:hAnsi="Times New Roman"/>
          <w:bCs/>
          <w:sz w:val="28"/>
          <w:szCs w:val="28"/>
          <w:lang w:eastAsia="ru-RU"/>
        </w:rPr>
        <w:t xml:space="preserve"> ,</w:t>
      </w:r>
      <w:proofErr w:type="gramEnd"/>
      <w:r w:rsidRPr="004852A2">
        <w:rPr>
          <w:rFonts w:ascii="Times New Roman" w:hAnsi="Times New Roman"/>
          <w:bCs/>
          <w:sz w:val="28"/>
          <w:szCs w:val="28"/>
          <w:lang w:eastAsia="ru-RU"/>
        </w:rPr>
        <w:t xml:space="preserve"> папиросной бумаги для изображения деревьев; </w:t>
      </w:r>
      <w:proofErr w:type="spellStart"/>
      <w:r w:rsidRPr="004852A2">
        <w:rPr>
          <w:rFonts w:ascii="Times New Roman" w:hAnsi="Times New Roman"/>
          <w:bCs/>
          <w:sz w:val="28"/>
          <w:szCs w:val="28"/>
          <w:lang w:eastAsia="ru-RU"/>
        </w:rPr>
        <w:t>дорисовывание</w:t>
      </w:r>
      <w:proofErr w:type="spellEnd"/>
      <w:r w:rsidRPr="004852A2">
        <w:rPr>
          <w:rFonts w:ascii="Times New Roman" w:hAnsi="Times New Roman"/>
          <w:bCs/>
          <w:sz w:val="28"/>
          <w:szCs w:val="28"/>
          <w:lang w:eastAsia="ru-RU"/>
        </w:rPr>
        <w:t xml:space="preserve"> акварельными, гуашевыми красками, блестками, вырезывание деталей из фольги.</w:t>
      </w:r>
    </w:p>
    <w:p w:rsidR="0033000C" w:rsidRPr="004852A2" w:rsidRDefault="0033000C" w:rsidP="0033000C">
      <w:pPr>
        <w:tabs>
          <w:tab w:val="left" w:pos="1080"/>
        </w:tabs>
        <w:spacing w:after="0" w:line="240" w:lineRule="auto"/>
        <w:jc w:val="both"/>
        <w:rPr>
          <w:rFonts w:ascii="Times New Roman" w:hAnsi="Times New Roman"/>
          <w:bCs/>
          <w:sz w:val="28"/>
          <w:szCs w:val="28"/>
          <w:lang w:eastAsia="ru-RU"/>
        </w:rPr>
      </w:pPr>
    </w:p>
    <w:p w:rsidR="0033000C" w:rsidRPr="004852A2" w:rsidRDefault="0033000C" w:rsidP="0033000C">
      <w:pPr>
        <w:tabs>
          <w:tab w:val="left" w:pos="1080"/>
        </w:tabs>
        <w:spacing w:after="0" w:line="240" w:lineRule="auto"/>
        <w:jc w:val="both"/>
        <w:rPr>
          <w:rFonts w:ascii="Times New Roman" w:hAnsi="Times New Roman"/>
          <w:b/>
          <w:bCs/>
          <w:sz w:val="28"/>
          <w:szCs w:val="28"/>
          <w:u w:val="single"/>
          <w:lang w:eastAsia="ru-RU"/>
        </w:rPr>
      </w:pPr>
      <w:r w:rsidRPr="004852A2">
        <w:rPr>
          <w:rFonts w:ascii="Times New Roman" w:hAnsi="Times New Roman"/>
          <w:b/>
          <w:bCs/>
          <w:sz w:val="28"/>
          <w:szCs w:val="28"/>
          <w:u w:val="single"/>
          <w:lang w:eastAsia="ru-RU"/>
        </w:rPr>
        <w:t>ФЕВРАЛЬ</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Cs/>
          <w:sz w:val="28"/>
          <w:szCs w:val="28"/>
          <w:lang w:eastAsia="ru-RU"/>
        </w:rPr>
        <w:t>1.</w:t>
      </w:r>
      <w:r w:rsidRPr="004852A2">
        <w:rPr>
          <w:rFonts w:ascii="Times New Roman" w:hAnsi="Times New Roman"/>
          <w:b/>
          <w:bCs/>
          <w:i/>
          <w:sz w:val="28"/>
          <w:szCs w:val="28"/>
          <w:lang w:eastAsia="ru-RU"/>
        </w:rPr>
        <w:t>«Глиняное волшебство</w:t>
      </w:r>
      <w:r w:rsidRPr="004852A2">
        <w:rPr>
          <w:rFonts w:ascii="Times New Roman" w:hAnsi="Times New Roman"/>
          <w:b/>
          <w:bCs/>
          <w:sz w:val="28"/>
          <w:szCs w:val="28"/>
          <w:lang w:eastAsia="ru-RU"/>
        </w:rPr>
        <w:t>»</w:t>
      </w:r>
      <w:r w:rsidRPr="004852A2">
        <w:rPr>
          <w:rFonts w:ascii="Times New Roman" w:hAnsi="Times New Roman"/>
          <w:sz w:val="28"/>
          <w:szCs w:val="28"/>
          <w:lang w:eastAsia="ru-RU"/>
        </w:rPr>
        <w:t xml:space="preserve"> (декоративная лепка из цветного соленого теста). Знакомство с ремеслами народов Поволжья. </w:t>
      </w:r>
      <w:proofErr w:type="gramStart"/>
      <w:r w:rsidRPr="004852A2">
        <w:rPr>
          <w:rFonts w:ascii="Times New Roman" w:hAnsi="Times New Roman"/>
          <w:sz w:val="28"/>
          <w:szCs w:val="28"/>
          <w:lang w:eastAsia="ru-RU"/>
        </w:rPr>
        <w:t>Лепка посуды в народной стилистике, оформление стекой символическими, графическими элементами (вертикальная линия  - дождь, горизонтальная линия – земля, круг – солнце, точки – звезды).</w:t>
      </w:r>
      <w:proofErr w:type="gramEnd"/>
      <w:r w:rsidRPr="004852A2">
        <w:rPr>
          <w:rFonts w:ascii="Times New Roman" w:hAnsi="Times New Roman"/>
          <w:sz w:val="28"/>
          <w:szCs w:val="28"/>
          <w:lang w:eastAsia="ru-RU"/>
        </w:rPr>
        <w:t xml:space="preserve"> Формирование навыков работы с инструментом – стекой. Развитие интереса к декоративно – прикладному творчеству народов Поволжья.</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2, 3. «Рисуем натюрморт»</w:t>
      </w:r>
      <w:r w:rsidRPr="004852A2">
        <w:rPr>
          <w:rFonts w:ascii="Times New Roman" w:hAnsi="Times New Roman"/>
          <w:sz w:val="28"/>
          <w:szCs w:val="28"/>
          <w:lang w:eastAsia="ru-RU"/>
        </w:rPr>
        <w:t xml:space="preserve"> (рисование гуашевыми красками). Продолжение знакомства с жанром натюрморта.  Рассматривание репродукций П. Сезанна, В.К. </w:t>
      </w:r>
      <w:proofErr w:type="spellStart"/>
      <w:r w:rsidRPr="004852A2">
        <w:rPr>
          <w:rFonts w:ascii="Times New Roman" w:hAnsi="Times New Roman"/>
          <w:sz w:val="28"/>
          <w:szCs w:val="28"/>
          <w:lang w:eastAsia="ru-RU"/>
        </w:rPr>
        <w:t>Хеда</w:t>
      </w:r>
      <w:proofErr w:type="spellEnd"/>
      <w:r w:rsidRPr="004852A2">
        <w:rPr>
          <w:rFonts w:ascii="Times New Roman" w:hAnsi="Times New Roman"/>
          <w:sz w:val="28"/>
          <w:szCs w:val="28"/>
          <w:lang w:eastAsia="ru-RU"/>
        </w:rPr>
        <w:t>, М. А. Врубеля. Создание натюрмортной композиции с натуры.  Передача внешних особенностей изображаемых предметов: фактура, объем, построение; удаленности друг от друга.</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4, 5. «Красота морских просторов»</w:t>
      </w:r>
      <w:r w:rsidRPr="004852A2">
        <w:rPr>
          <w:rFonts w:ascii="Times New Roman" w:hAnsi="Times New Roman"/>
          <w:sz w:val="28"/>
          <w:szCs w:val="28"/>
          <w:lang w:eastAsia="ru-RU"/>
        </w:rPr>
        <w:t xml:space="preserve"> (рисование гуашевыми красками). Продолжение знакомства с жанром пейзажа. Знакомство с творчеством И. К. Айвазовского, рассматривание работ «Радуга», «Девятый вал». Создание пейзажной </w:t>
      </w:r>
      <w:proofErr w:type="spellStart"/>
      <w:r w:rsidRPr="004852A2">
        <w:rPr>
          <w:rFonts w:ascii="Times New Roman" w:hAnsi="Times New Roman"/>
          <w:sz w:val="28"/>
          <w:szCs w:val="28"/>
          <w:lang w:eastAsia="ru-RU"/>
        </w:rPr>
        <w:t>маринистической</w:t>
      </w:r>
      <w:proofErr w:type="spellEnd"/>
      <w:r w:rsidRPr="004852A2">
        <w:rPr>
          <w:rFonts w:ascii="Times New Roman" w:hAnsi="Times New Roman"/>
          <w:sz w:val="28"/>
          <w:szCs w:val="28"/>
          <w:lang w:eastAsia="ru-RU"/>
        </w:rPr>
        <w:t xml:space="preserve"> композиции по мотивам картин Айвазовского.</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6. «</w:t>
      </w:r>
      <w:proofErr w:type="spellStart"/>
      <w:r w:rsidRPr="004852A2">
        <w:rPr>
          <w:rFonts w:ascii="Times New Roman" w:hAnsi="Times New Roman"/>
          <w:b/>
          <w:i/>
          <w:sz w:val="28"/>
          <w:szCs w:val="28"/>
          <w:lang w:eastAsia="ru-RU"/>
        </w:rPr>
        <w:t>Витрувианский</w:t>
      </w:r>
      <w:proofErr w:type="spellEnd"/>
      <w:r w:rsidRPr="004852A2">
        <w:rPr>
          <w:rFonts w:ascii="Times New Roman" w:hAnsi="Times New Roman"/>
          <w:b/>
          <w:i/>
          <w:sz w:val="28"/>
          <w:szCs w:val="28"/>
          <w:lang w:eastAsia="ru-RU"/>
        </w:rPr>
        <w:t xml:space="preserve"> человек»</w:t>
      </w:r>
      <w:r w:rsidRPr="004852A2">
        <w:rPr>
          <w:rFonts w:ascii="Times New Roman" w:hAnsi="Times New Roman"/>
          <w:sz w:val="28"/>
          <w:szCs w:val="28"/>
          <w:lang w:eastAsia="ru-RU"/>
        </w:rPr>
        <w:t xml:space="preserve"> (рисование с натуры, графические материалы). Продолжение обучения изображения человека. Знакомство с учением Л.да Винчи о рисовании человека, пропорциях человеческого тела. Рисование человека с натуры в динамике и статике.</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7, 8. «Мадонны светлое лицо»</w:t>
      </w:r>
      <w:r w:rsidRPr="004852A2">
        <w:rPr>
          <w:rFonts w:ascii="Times New Roman" w:hAnsi="Times New Roman"/>
          <w:sz w:val="28"/>
          <w:szCs w:val="28"/>
          <w:lang w:eastAsia="ru-RU"/>
        </w:rPr>
        <w:t xml:space="preserve"> (рисование гуашевыми красками, карандашами, пастелью). Продолжение знакомства с жанром портрета. Изучение творчества Л.да Винчи, Рафаэля. Рассматривание </w:t>
      </w:r>
      <w:proofErr w:type="spellStart"/>
      <w:proofErr w:type="gramStart"/>
      <w:r w:rsidRPr="004852A2">
        <w:rPr>
          <w:rFonts w:ascii="Times New Roman" w:hAnsi="Times New Roman"/>
          <w:sz w:val="28"/>
          <w:szCs w:val="28"/>
          <w:lang w:eastAsia="ru-RU"/>
        </w:rPr>
        <w:t>Рассматривание</w:t>
      </w:r>
      <w:proofErr w:type="spellEnd"/>
      <w:proofErr w:type="gramEnd"/>
      <w:r w:rsidRPr="004852A2">
        <w:rPr>
          <w:rFonts w:ascii="Times New Roman" w:hAnsi="Times New Roman"/>
          <w:sz w:val="28"/>
          <w:szCs w:val="28"/>
          <w:lang w:eastAsia="ru-RU"/>
        </w:rPr>
        <w:t xml:space="preserve"> картин Л.да Винчи «Мадонна в скалах», «Дама с горностаем», «</w:t>
      </w:r>
      <w:proofErr w:type="spellStart"/>
      <w:r w:rsidRPr="004852A2">
        <w:rPr>
          <w:rFonts w:ascii="Times New Roman" w:hAnsi="Times New Roman"/>
          <w:sz w:val="28"/>
          <w:szCs w:val="28"/>
          <w:lang w:eastAsia="ru-RU"/>
        </w:rPr>
        <w:t>Мона</w:t>
      </w:r>
      <w:proofErr w:type="spellEnd"/>
      <w:r w:rsidRPr="004852A2">
        <w:rPr>
          <w:rFonts w:ascii="Times New Roman" w:hAnsi="Times New Roman"/>
          <w:sz w:val="28"/>
          <w:szCs w:val="28"/>
          <w:lang w:eastAsia="ru-RU"/>
        </w:rPr>
        <w:t xml:space="preserve"> Лиза»; картин Рафаэля «Сикстинская мадонна», «Дама под покрывалом». Создание портретной композиции по мотивам изученных произведений.</w:t>
      </w:r>
      <w:r w:rsidRPr="004852A2">
        <w:rPr>
          <w:rFonts w:ascii="Times New Roman" w:hAnsi="Times New Roman"/>
          <w:b/>
          <w:i/>
          <w:iCs/>
          <w:sz w:val="28"/>
          <w:szCs w:val="28"/>
          <w:lang w:eastAsia="ru-RU"/>
        </w:rPr>
        <w:t xml:space="preserve">               </w:t>
      </w:r>
    </w:p>
    <w:p w:rsidR="0033000C" w:rsidRPr="004852A2" w:rsidRDefault="0033000C" w:rsidP="0033000C">
      <w:pPr>
        <w:spacing w:after="0" w:line="240" w:lineRule="auto"/>
        <w:jc w:val="both"/>
        <w:rPr>
          <w:rFonts w:ascii="Times New Roman" w:hAnsi="Times New Roman"/>
          <w:iCs/>
          <w:sz w:val="28"/>
          <w:szCs w:val="28"/>
          <w:lang w:eastAsia="ru-RU"/>
        </w:rPr>
      </w:pPr>
    </w:p>
    <w:p w:rsidR="0033000C" w:rsidRPr="004852A2" w:rsidRDefault="0033000C" w:rsidP="0033000C">
      <w:pPr>
        <w:spacing w:after="0" w:line="240" w:lineRule="auto"/>
        <w:jc w:val="both"/>
        <w:rPr>
          <w:rFonts w:ascii="Times New Roman" w:hAnsi="Times New Roman"/>
          <w:b/>
          <w:iCs/>
          <w:sz w:val="28"/>
          <w:szCs w:val="28"/>
          <w:u w:val="single"/>
          <w:lang w:eastAsia="ru-RU"/>
        </w:rPr>
      </w:pPr>
      <w:r w:rsidRPr="004852A2">
        <w:rPr>
          <w:rFonts w:ascii="Times New Roman" w:hAnsi="Times New Roman"/>
          <w:b/>
          <w:iCs/>
          <w:sz w:val="28"/>
          <w:szCs w:val="28"/>
          <w:u w:val="single"/>
          <w:lang w:eastAsia="ru-RU"/>
        </w:rPr>
        <w:t>МАРТ</w:t>
      </w:r>
    </w:p>
    <w:p w:rsidR="0033000C" w:rsidRPr="004852A2" w:rsidRDefault="0033000C" w:rsidP="0033000C">
      <w:pPr>
        <w:spacing w:after="0" w:line="240" w:lineRule="auto"/>
        <w:jc w:val="both"/>
        <w:rPr>
          <w:rFonts w:ascii="Times New Roman" w:hAnsi="Times New Roman"/>
          <w:iCs/>
          <w:sz w:val="28"/>
          <w:szCs w:val="28"/>
          <w:lang w:eastAsia="ru-RU"/>
        </w:rPr>
      </w:pPr>
      <w:r w:rsidRPr="004852A2">
        <w:rPr>
          <w:rFonts w:ascii="Times New Roman" w:hAnsi="Times New Roman"/>
          <w:b/>
          <w:i/>
          <w:iCs/>
          <w:sz w:val="28"/>
          <w:szCs w:val="28"/>
          <w:lang w:eastAsia="ru-RU"/>
        </w:rPr>
        <w:t>1. «Китайский веер»</w:t>
      </w:r>
      <w:r w:rsidRPr="004852A2">
        <w:rPr>
          <w:rFonts w:ascii="Times New Roman" w:hAnsi="Times New Roman"/>
          <w:iCs/>
          <w:sz w:val="28"/>
          <w:szCs w:val="28"/>
          <w:lang w:eastAsia="ru-RU"/>
        </w:rPr>
        <w:t xml:space="preserve"> (рисование восковыми мелками, цветными карандашами). Знакомство с цивилизацией Древнего Китая, искусством и бытом. Создание композиции с опорой на иллюстрации с присущими для китайского искусства символами – соловей, дерево, цветы. Поиск композиционного, цветового решения. Оформление готового рисунка в веер – складывание гармошкой, закрепление лентой.</w:t>
      </w:r>
    </w:p>
    <w:p w:rsidR="0033000C" w:rsidRPr="004852A2" w:rsidRDefault="0033000C" w:rsidP="0033000C">
      <w:pPr>
        <w:spacing w:after="0" w:line="240" w:lineRule="auto"/>
        <w:jc w:val="both"/>
        <w:rPr>
          <w:rFonts w:ascii="Times New Roman" w:hAnsi="Times New Roman"/>
          <w:iCs/>
          <w:sz w:val="28"/>
          <w:szCs w:val="28"/>
          <w:lang w:eastAsia="ru-RU"/>
        </w:rPr>
      </w:pPr>
      <w:r w:rsidRPr="004852A2">
        <w:rPr>
          <w:rFonts w:ascii="Times New Roman" w:hAnsi="Times New Roman"/>
          <w:b/>
          <w:i/>
          <w:iCs/>
          <w:sz w:val="28"/>
          <w:szCs w:val="28"/>
          <w:lang w:eastAsia="ru-RU"/>
        </w:rPr>
        <w:lastRenderedPageBreak/>
        <w:t>2, 3. «По следам Моне»</w:t>
      </w:r>
      <w:r w:rsidRPr="004852A2">
        <w:rPr>
          <w:rFonts w:ascii="Times New Roman" w:hAnsi="Times New Roman"/>
          <w:iCs/>
          <w:sz w:val="28"/>
          <w:szCs w:val="28"/>
          <w:lang w:eastAsia="ru-RU"/>
        </w:rPr>
        <w:t xml:space="preserve"> (рисование гуашевыми, акварельными красками). Знакомство с творчеством К. Моне и других художников – импрессионистов. Изучение творчества, отличительных особенностей течения. Рассматривание цикла работ «Стог сена в </w:t>
      </w:r>
      <w:proofErr w:type="spellStart"/>
      <w:r w:rsidRPr="004852A2">
        <w:rPr>
          <w:rFonts w:ascii="Times New Roman" w:hAnsi="Times New Roman"/>
          <w:iCs/>
          <w:sz w:val="28"/>
          <w:szCs w:val="28"/>
          <w:lang w:eastAsia="ru-RU"/>
        </w:rPr>
        <w:t>Живерни</w:t>
      </w:r>
      <w:proofErr w:type="spellEnd"/>
      <w:r w:rsidRPr="004852A2">
        <w:rPr>
          <w:rFonts w:ascii="Times New Roman" w:hAnsi="Times New Roman"/>
          <w:iCs/>
          <w:sz w:val="28"/>
          <w:szCs w:val="28"/>
          <w:lang w:eastAsia="ru-RU"/>
        </w:rPr>
        <w:t>», «</w:t>
      </w:r>
      <w:proofErr w:type="spellStart"/>
      <w:r w:rsidRPr="004852A2">
        <w:rPr>
          <w:rFonts w:ascii="Times New Roman" w:hAnsi="Times New Roman"/>
          <w:iCs/>
          <w:sz w:val="28"/>
          <w:szCs w:val="28"/>
          <w:lang w:eastAsia="ru-RU"/>
        </w:rPr>
        <w:t>Руанский</w:t>
      </w:r>
      <w:proofErr w:type="spellEnd"/>
      <w:r w:rsidRPr="004852A2">
        <w:rPr>
          <w:rFonts w:ascii="Times New Roman" w:hAnsi="Times New Roman"/>
          <w:iCs/>
          <w:sz w:val="28"/>
          <w:szCs w:val="28"/>
          <w:lang w:eastAsia="ru-RU"/>
        </w:rPr>
        <w:t xml:space="preserve"> собор», «Кувшинки». Создание пейзажной композиции в стилистике импрессионизма.</w:t>
      </w:r>
    </w:p>
    <w:p w:rsidR="0033000C" w:rsidRPr="004852A2" w:rsidRDefault="0033000C" w:rsidP="0033000C">
      <w:pPr>
        <w:spacing w:after="0" w:line="240" w:lineRule="auto"/>
        <w:jc w:val="both"/>
        <w:rPr>
          <w:rFonts w:ascii="Times New Roman" w:hAnsi="Times New Roman"/>
          <w:iCs/>
          <w:sz w:val="28"/>
          <w:szCs w:val="28"/>
          <w:lang w:eastAsia="ru-RU"/>
        </w:rPr>
      </w:pPr>
      <w:r w:rsidRPr="004852A2">
        <w:rPr>
          <w:rFonts w:ascii="Times New Roman" w:hAnsi="Times New Roman"/>
          <w:b/>
          <w:i/>
          <w:iCs/>
          <w:sz w:val="28"/>
          <w:szCs w:val="28"/>
          <w:lang w:eastAsia="ru-RU"/>
        </w:rPr>
        <w:t>4, 5. «Путешествие в горную страну»</w:t>
      </w:r>
      <w:r w:rsidRPr="004852A2">
        <w:rPr>
          <w:rFonts w:ascii="Times New Roman" w:hAnsi="Times New Roman"/>
          <w:iCs/>
          <w:sz w:val="28"/>
          <w:szCs w:val="28"/>
          <w:lang w:eastAsia="ru-RU"/>
        </w:rPr>
        <w:t xml:space="preserve"> (рисование гуашевыми красками, пастелью). Знакомство с творчеством Н. Рериха. Изучение творчества, рассматривание  пейзажей «Гималаи. Закат солнца», «горный пейзаж»</w:t>
      </w:r>
      <w:proofErr w:type="gramStart"/>
      <w:r w:rsidRPr="004852A2">
        <w:rPr>
          <w:rFonts w:ascii="Times New Roman" w:hAnsi="Times New Roman"/>
          <w:iCs/>
          <w:sz w:val="28"/>
          <w:szCs w:val="28"/>
          <w:lang w:eastAsia="ru-RU"/>
        </w:rPr>
        <w:t xml:space="preserve"> .</w:t>
      </w:r>
      <w:proofErr w:type="gramEnd"/>
      <w:r w:rsidRPr="004852A2">
        <w:rPr>
          <w:rFonts w:ascii="Times New Roman" w:hAnsi="Times New Roman"/>
          <w:iCs/>
          <w:sz w:val="28"/>
          <w:szCs w:val="28"/>
          <w:lang w:eastAsia="ru-RU"/>
        </w:rPr>
        <w:t xml:space="preserve"> Создание пейзажной горной композиции по мотивам творчества Н Рериха.</w:t>
      </w:r>
    </w:p>
    <w:p w:rsidR="0033000C" w:rsidRPr="004852A2" w:rsidRDefault="0033000C" w:rsidP="0033000C">
      <w:pPr>
        <w:spacing w:after="0" w:line="240" w:lineRule="auto"/>
        <w:jc w:val="both"/>
        <w:rPr>
          <w:rFonts w:ascii="Times New Roman" w:hAnsi="Times New Roman"/>
          <w:iCs/>
          <w:sz w:val="28"/>
          <w:szCs w:val="28"/>
          <w:lang w:eastAsia="ru-RU"/>
        </w:rPr>
      </w:pPr>
      <w:r w:rsidRPr="004852A2">
        <w:rPr>
          <w:rFonts w:ascii="Times New Roman" w:hAnsi="Times New Roman"/>
          <w:b/>
          <w:i/>
          <w:iCs/>
          <w:sz w:val="28"/>
          <w:szCs w:val="28"/>
          <w:lang w:eastAsia="ru-RU"/>
        </w:rPr>
        <w:t>6. «Шар, куб и компания…»</w:t>
      </w:r>
      <w:r w:rsidRPr="004852A2">
        <w:rPr>
          <w:rFonts w:ascii="Times New Roman" w:hAnsi="Times New Roman"/>
          <w:iCs/>
          <w:sz w:val="28"/>
          <w:szCs w:val="28"/>
          <w:lang w:eastAsia="ru-RU"/>
        </w:rPr>
        <w:t xml:space="preserve"> (рисование, материал по выбору). Знакомство с творчеством К. Малевича, рассматривание работ «Весна», «На бульваре», «Черный квадрат», Автопортрет в двух измерениях», «Мальчик с рюкзаком» «Девушка в поле». Создание работы в технике абстракционизма, кубизма по мотивам работ К.Малевича.</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7, 8. «Архитектурная фантазия»</w:t>
      </w:r>
      <w:r w:rsidRPr="004852A2">
        <w:rPr>
          <w:rFonts w:ascii="Times New Roman" w:hAnsi="Times New Roman"/>
          <w:sz w:val="28"/>
          <w:szCs w:val="28"/>
          <w:lang w:eastAsia="ru-RU"/>
        </w:rPr>
        <w:t xml:space="preserve"> (пластилиновая живопись). Продолжение знакомства с архитектурными течениями, творчеством архитекторов – модернистов </w:t>
      </w:r>
      <w:proofErr w:type="spellStart"/>
      <w:r w:rsidRPr="004852A2">
        <w:rPr>
          <w:rFonts w:ascii="Times New Roman" w:hAnsi="Times New Roman"/>
          <w:sz w:val="28"/>
          <w:szCs w:val="28"/>
          <w:lang w:eastAsia="ru-RU"/>
        </w:rPr>
        <w:t>Гауди</w:t>
      </w:r>
      <w:proofErr w:type="spellEnd"/>
      <w:r w:rsidRPr="004852A2">
        <w:rPr>
          <w:rFonts w:ascii="Times New Roman" w:hAnsi="Times New Roman"/>
          <w:sz w:val="28"/>
          <w:szCs w:val="28"/>
          <w:lang w:eastAsia="ru-RU"/>
        </w:rPr>
        <w:t xml:space="preserve">, </w:t>
      </w:r>
      <w:proofErr w:type="spellStart"/>
      <w:r w:rsidRPr="004852A2">
        <w:rPr>
          <w:rFonts w:ascii="Times New Roman" w:hAnsi="Times New Roman"/>
          <w:sz w:val="28"/>
          <w:szCs w:val="28"/>
          <w:lang w:eastAsia="ru-RU"/>
        </w:rPr>
        <w:t>Хундертвассера</w:t>
      </w:r>
      <w:proofErr w:type="spellEnd"/>
      <w:r w:rsidRPr="004852A2">
        <w:rPr>
          <w:rFonts w:ascii="Times New Roman" w:hAnsi="Times New Roman"/>
          <w:sz w:val="28"/>
          <w:szCs w:val="28"/>
          <w:lang w:eastAsia="ru-RU"/>
        </w:rPr>
        <w:t>. Создание работы - фантазирование в технике пластилиновой живописи.</w:t>
      </w:r>
    </w:p>
    <w:p w:rsidR="0033000C" w:rsidRPr="004852A2" w:rsidRDefault="0033000C" w:rsidP="0033000C">
      <w:pPr>
        <w:tabs>
          <w:tab w:val="left" w:pos="1080"/>
        </w:tabs>
        <w:spacing w:after="0" w:line="240" w:lineRule="auto"/>
        <w:jc w:val="both"/>
        <w:rPr>
          <w:rFonts w:ascii="Times New Roman" w:hAnsi="Times New Roman"/>
          <w:sz w:val="28"/>
          <w:szCs w:val="28"/>
          <w:lang w:eastAsia="ru-RU"/>
        </w:rPr>
      </w:pPr>
    </w:p>
    <w:p w:rsidR="0033000C" w:rsidRPr="004852A2" w:rsidRDefault="0033000C" w:rsidP="0033000C">
      <w:pPr>
        <w:spacing w:after="0" w:line="240" w:lineRule="auto"/>
        <w:jc w:val="both"/>
        <w:rPr>
          <w:rFonts w:ascii="Times New Roman" w:hAnsi="Times New Roman"/>
          <w:iCs/>
          <w:sz w:val="28"/>
          <w:szCs w:val="28"/>
          <w:lang w:eastAsia="ru-RU"/>
        </w:rPr>
      </w:pPr>
      <w:r w:rsidRPr="004852A2">
        <w:rPr>
          <w:rFonts w:ascii="Times New Roman" w:hAnsi="Times New Roman"/>
          <w:b/>
          <w:sz w:val="28"/>
          <w:szCs w:val="28"/>
          <w:u w:val="single"/>
          <w:lang w:eastAsia="ru-RU"/>
        </w:rPr>
        <w:t>АПРЕЛЬ</w:t>
      </w:r>
      <w:r w:rsidRPr="004852A2">
        <w:rPr>
          <w:rFonts w:ascii="Times New Roman" w:hAnsi="Times New Roman"/>
          <w:b/>
          <w:sz w:val="28"/>
          <w:szCs w:val="28"/>
          <w:u w:val="single"/>
          <w:lang w:eastAsia="ru-RU"/>
        </w:rPr>
        <w:br/>
      </w:r>
      <w:r w:rsidRPr="004852A2">
        <w:rPr>
          <w:rFonts w:ascii="Times New Roman" w:hAnsi="Times New Roman"/>
          <w:b/>
          <w:i/>
          <w:iCs/>
          <w:sz w:val="28"/>
          <w:szCs w:val="28"/>
          <w:lang w:eastAsia="ru-RU"/>
        </w:rPr>
        <w:t xml:space="preserve"> 1. «По следам художников»</w:t>
      </w:r>
      <w:r w:rsidRPr="004852A2">
        <w:rPr>
          <w:rFonts w:ascii="Times New Roman" w:hAnsi="Times New Roman"/>
          <w:iCs/>
          <w:sz w:val="28"/>
          <w:szCs w:val="28"/>
          <w:lang w:eastAsia="ru-RU"/>
        </w:rPr>
        <w:t xml:space="preserve"> (самостоятельная работа учащихся). Подготовка сообщения, компьютерной презентации, доклада, рассказа о творчестве любимого художника. </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2, 3.</w:t>
      </w:r>
      <w:r w:rsidRPr="004852A2">
        <w:rPr>
          <w:rFonts w:ascii="Times New Roman" w:hAnsi="Times New Roman"/>
          <w:sz w:val="28"/>
          <w:szCs w:val="28"/>
          <w:lang w:eastAsia="ru-RU"/>
        </w:rPr>
        <w:t xml:space="preserve"> </w:t>
      </w:r>
      <w:r w:rsidRPr="004852A2">
        <w:rPr>
          <w:rFonts w:ascii="Times New Roman" w:hAnsi="Times New Roman"/>
          <w:b/>
          <w:i/>
          <w:sz w:val="28"/>
          <w:szCs w:val="28"/>
          <w:lang w:eastAsia="ru-RU"/>
        </w:rPr>
        <w:t xml:space="preserve">«Путешествие из Петербурга в Москву» </w:t>
      </w:r>
      <w:r w:rsidRPr="004852A2">
        <w:rPr>
          <w:rFonts w:ascii="Times New Roman" w:hAnsi="Times New Roman"/>
          <w:sz w:val="28"/>
          <w:szCs w:val="28"/>
          <w:lang w:eastAsia="ru-RU"/>
        </w:rPr>
        <w:t>(рисование с опорой на иллюстрации). Продолжение знакомства с архитектурой, рассматривание фотографий и репродукций наиболее известных сооружений России (Московский Кремль, собор В.Блаженного, Зимний дворец, Петергоф и др.).  Изображение архитектурного сооружения по выбору, передача основных конструктивных особенностей, пейзажного фона. Воспитание патриотизма, гордости за великое архитектурное наследие страны.</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4. «По казанским улицам» </w:t>
      </w:r>
      <w:r w:rsidRPr="004852A2">
        <w:rPr>
          <w:rFonts w:ascii="Times New Roman" w:hAnsi="Times New Roman"/>
          <w:sz w:val="28"/>
          <w:szCs w:val="28"/>
          <w:lang w:eastAsia="ru-RU"/>
        </w:rPr>
        <w:t xml:space="preserve">(пешеходная экскурсия). Знакомство с архитектурным и скульптурным богатством родного города: посещение станции метро «пл. Тукая», рассматривание мозаичных композиции, скульптуры </w:t>
      </w:r>
      <w:proofErr w:type="spellStart"/>
      <w:r w:rsidRPr="004852A2">
        <w:rPr>
          <w:rFonts w:ascii="Times New Roman" w:hAnsi="Times New Roman"/>
          <w:sz w:val="28"/>
          <w:szCs w:val="28"/>
          <w:lang w:eastAsia="ru-RU"/>
        </w:rPr>
        <w:t>Зиланта</w:t>
      </w:r>
      <w:proofErr w:type="spellEnd"/>
      <w:r w:rsidRPr="004852A2">
        <w:rPr>
          <w:rFonts w:ascii="Times New Roman" w:hAnsi="Times New Roman"/>
          <w:sz w:val="28"/>
          <w:szCs w:val="28"/>
          <w:lang w:eastAsia="ru-RU"/>
        </w:rPr>
        <w:t xml:space="preserve">, здания Пирамиды, Цирка, Кремля, Петропавловского собора, памятника </w:t>
      </w:r>
      <w:proofErr w:type="spellStart"/>
      <w:r w:rsidRPr="004852A2">
        <w:rPr>
          <w:rFonts w:ascii="Times New Roman" w:hAnsi="Times New Roman"/>
          <w:sz w:val="28"/>
          <w:szCs w:val="28"/>
          <w:lang w:eastAsia="ru-RU"/>
        </w:rPr>
        <w:t>М.Джалиля</w:t>
      </w:r>
      <w:proofErr w:type="spellEnd"/>
      <w:r w:rsidRPr="004852A2">
        <w:rPr>
          <w:rFonts w:ascii="Times New Roman" w:hAnsi="Times New Roman"/>
          <w:sz w:val="28"/>
          <w:szCs w:val="28"/>
          <w:lang w:eastAsia="ru-RU"/>
        </w:rPr>
        <w:t xml:space="preserve">, памятника меценату </w:t>
      </w:r>
      <w:proofErr w:type="spellStart"/>
      <w:r w:rsidRPr="004852A2">
        <w:rPr>
          <w:rFonts w:ascii="Times New Roman" w:hAnsi="Times New Roman"/>
          <w:sz w:val="28"/>
          <w:szCs w:val="28"/>
          <w:lang w:eastAsia="ru-RU"/>
        </w:rPr>
        <w:t>Галимзянову</w:t>
      </w:r>
      <w:proofErr w:type="spellEnd"/>
      <w:r w:rsidRPr="004852A2">
        <w:rPr>
          <w:rFonts w:ascii="Times New Roman" w:hAnsi="Times New Roman"/>
          <w:sz w:val="28"/>
          <w:szCs w:val="28"/>
          <w:lang w:eastAsia="ru-RU"/>
        </w:rPr>
        <w:t>. Определение  стилистических особенностей, знакомство с историей создания.</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 xml:space="preserve">5, 6. «Су </w:t>
      </w:r>
      <w:proofErr w:type="spellStart"/>
      <w:r w:rsidRPr="004852A2">
        <w:rPr>
          <w:rFonts w:ascii="Times New Roman" w:hAnsi="Times New Roman"/>
          <w:b/>
          <w:i/>
          <w:sz w:val="28"/>
          <w:szCs w:val="28"/>
          <w:lang w:eastAsia="ru-RU"/>
        </w:rPr>
        <w:t>анасы</w:t>
      </w:r>
      <w:proofErr w:type="spellEnd"/>
      <w:r w:rsidRPr="004852A2">
        <w:rPr>
          <w:rFonts w:ascii="Times New Roman" w:hAnsi="Times New Roman"/>
          <w:b/>
          <w:i/>
          <w:sz w:val="28"/>
          <w:szCs w:val="28"/>
          <w:lang w:eastAsia="ru-RU"/>
        </w:rPr>
        <w:t>»</w:t>
      </w:r>
      <w:r w:rsidRPr="004852A2">
        <w:rPr>
          <w:rFonts w:ascii="Times New Roman" w:hAnsi="Times New Roman"/>
          <w:sz w:val="28"/>
          <w:szCs w:val="28"/>
          <w:lang w:eastAsia="ru-RU"/>
        </w:rPr>
        <w:t xml:space="preserve"> (рисование, аппликация). Знакомство с мозаикой как видом декоративного оформления архитектурных сооружений, интерьера. Рассматривание мозаичных работ на станции Метро «Площадь</w:t>
      </w:r>
      <w:proofErr w:type="gramStart"/>
      <w:r w:rsidRPr="004852A2">
        <w:rPr>
          <w:rFonts w:ascii="Times New Roman" w:hAnsi="Times New Roman"/>
          <w:sz w:val="28"/>
          <w:szCs w:val="28"/>
          <w:lang w:eastAsia="ru-RU"/>
        </w:rPr>
        <w:t xml:space="preserve"> Т</w:t>
      </w:r>
      <w:proofErr w:type="gramEnd"/>
      <w:r w:rsidRPr="004852A2">
        <w:rPr>
          <w:rFonts w:ascii="Times New Roman" w:hAnsi="Times New Roman"/>
          <w:sz w:val="28"/>
          <w:szCs w:val="28"/>
          <w:lang w:eastAsia="ru-RU"/>
        </w:rPr>
        <w:t xml:space="preserve">укая» в Казани. </w:t>
      </w:r>
      <w:proofErr w:type="gramStart"/>
      <w:r w:rsidRPr="004852A2">
        <w:rPr>
          <w:rFonts w:ascii="Times New Roman" w:hAnsi="Times New Roman"/>
          <w:sz w:val="28"/>
          <w:szCs w:val="28"/>
          <w:lang w:eastAsia="ru-RU"/>
        </w:rPr>
        <w:t>Выполнение работы в технике мозаики по сюжету произведения Г.Тукая</w:t>
      </w:r>
      <w:proofErr w:type="gramEnd"/>
      <w:r w:rsidRPr="004852A2">
        <w:rPr>
          <w:rFonts w:ascii="Times New Roman" w:hAnsi="Times New Roman"/>
          <w:sz w:val="28"/>
          <w:szCs w:val="28"/>
          <w:lang w:eastAsia="ru-RU"/>
        </w:rPr>
        <w:t>.</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7, 8. «Бессмертный полк»</w:t>
      </w:r>
      <w:r w:rsidRPr="004852A2">
        <w:rPr>
          <w:rFonts w:ascii="Times New Roman" w:hAnsi="Times New Roman"/>
          <w:sz w:val="28"/>
          <w:szCs w:val="28"/>
          <w:lang w:eastAsia="ru-RU"/>
        </w:rPr>
        <w:t xml:space="preserve"> (рисование графическими материалами – </w:t>
      </w:r>
      <w:proofErr w:type="spellStart"/>
      <w:r w:rsidRPr="004852A2">
        <w:rPr>
          <w:rFonts w:ascii="Times New Roman" w:hAnsi="Times New Roman"/>
          <w:sz w:val="28"/>
          <w:szCs w:val="28"/>
          <w:lang w:eastAsia="ru-RU"/>
        </w:rPr>
        <w:t>сангига</w:t>
      </w:r>
      <w:proofErr w:type="spellEnd"/>
      <w:r w:rsidRPr="004852A2">
        <w:rPr>
          <w:rFonts w:ascii="Times New Roman" w:hAnsi="Times New Roman"/>
          <w:sz w:val="28"/>
          <w:szCs w:val="28"/>
          <w:lang w:eastAsia="ru-RU"/>
        </w:rPr>
        <w:t xml:space="preserve">, сепия, уголь, мел на тонированной бумаге). Продолжение обучения правилам </w:t>
      </w:r>
      <w:r w:rsidRPr="004852A2">
        <w:rPr>
          <w:rFonts w:ascii="Times New Roman" w:hAnsi="Times New Roman"/>
          <w:sz w:val="28"/>
          <w:szCs w:val="28"/>
          <w:lang w:eastAsia="ru-RU"/>
        </w:rPr>
        <w:lastRenderedPageBreak/>
        <w:t xml:space="preserve">работы с графическими материалами. Создание портретной, сюжетной композиции на военную тематику. </w:t>
      </w:r>
    </w:p>
    <w:p w:rsidR="0033000C" w:rsidRPr="004852A2" w:rsidRDefault="0033000C" w:rsidP="0033000C">
      <w:pPr>
        <w:spacing w:after="0" w:line="240" w:lineRule="auto"/>
        <w:ind w:firstLine="708"/>
        <w:jc w:val="both"/>
        <w:rPr>
          <w:rFonts w:ascii="Times New Roman" w:hAnsi="Times New Roman"/>
          <w:b/>
          <w:sz w:val="28"/>
          <w:szCs w:val="28"/>
          <w:u w:val="single"/>
          <w:lang w:eastAsia="ru-RU"/>
        </w:rPr>
      </w:pPr>
    </w:p>
    <w:p w:rsidR="0033000C" w:rsidRPr="004852A2" w:rsidRDefault="0033000C" w:rsidP="0033000C">
      <w:pPr>
        <w:spacing w:after="0" w:line="240" w:lineRule="auto"/>
        <w:ind w:firstLine="708"/>
        <w:jc w:val="both"/>
        <w:rPr>
          <w:rFonts w:ascii="Times New Roman" w:hAnsi="Times New Roman"/>
          <w:b/>
          <w:sz w:val="28"/>
          <w:szCs w:val="28"/>
          <w:u w:val="single"/>
          <w:lang w:eastAsia="ru-RU"/>
        </w:rPr>
      </w:pPr>
    </w:p>
    <w:p w:rsidR="0033000C" w:rsidRPr="004852A2" w:rsidRDefault="0033000C" w:rsidP="0033000C">
      <w:pPr>
        <w:spacing w:after="0" w:line="240" w:lineRule="auto"/>
        <w:ind w:firstLine="708"/>
        <w:jc w:val="both"/>
        <w:rPr>
          <w:rFonts w:ascii="Times New Roman" w:hAnsi="Times New Roman"/>
          <w:b/>
          <w:sz w:val="28"/>
          <w:szCs w:val="28"/>
          <w:u w:val="single"/>
          <w:lang w:eastAsia="ru-RU"/>
        </w:rPr>
      </w:pPr>
    </w:p>
    <w:p w:rsidR="0033000C" w:rsidRPr="004852A2" w:rsidRDefault="0033000C" w:rsidP="0033000C">
      <w:pPr>
        <w:spacing w:after="0" w:line="240" w:lineRule="auto"/>
        <w:ind w:firstLine="708"/>
        <w:jc w:val="both"/>
        <w:rPr>
          <w:rFonts w:ascii="Times New Roman" w:hAnsi="Times New Roman"/>
          <w:b/>
          <w:sz w:val="28"/>
          <w:szCs w:val="28"/>
          <w:u w:val="single"/>
          <w:lang w:eastAsia="ru-RU"/>
        </w:rPr>
      </w:pPr>
    </w:p>
    <w:p w:rsidR="0033000C" w:rsidRPr="004852A2" w:rsidRDefault="0033000C" w:rsidP="0033000C">
      <w:pPr>
        <w:spacing w:after="0" w:line="240" w:lineRule="auto"/>
        <w:ind w:firstLine="708"/>
        <w:jc w:val="both"/>
        <w:rPr>
          <w:rFonts w:ascii="Times New Roman" w:hAnsi="Times New Roman"/>
          <w:i/>
          <w:sz w:val="28"/>
          <w:szCs w:val="28"/>
          <w:lang w:eastAsia="ru-RU"/>
        </w:rPr>
      </w:pPr>
      <w:r w:rsidRPr="004852A2">
        <w:rPr>
          <w:rFonts w:ascii="Times New Roman" w:hAnsi="Times New Roman"/>
          <w:b/>
          <w:i/>
          <w:sz w:val="28"/>
          <w:szCs w:val="28"/>
          <w:u w:val="single"/>
          <w:lang w:eastAsia="ru-RU"/>
        </w:rPr>
        <w:t>МАЙ</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1. «Подарок родному городу»</w:t>
      </w:r>
      <w:r w:rsidRPr="004852A2">
        <w:rPr>
          <w:rFonts w:ascii="Times New Roman" w:hAnsi="Times New Roman"/>
          <w:sz w:val="28"/>
          <w:szCs w:val="28"/>
          <w:lang w:eastAsia="ru-RU"/>
        </w:rPr>
        <w:t xml:space="preserve"> (лепка). Самостоятельное создание проекта памятника для родного города. Создание концепции, выбор материала, способа изготовления,  средств художественной выразительности. </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2. «Такие разные шрифты»</w:t>
      </w:r>
      <w:r w:rsidRPr="004852A2">
        <w:rPr>
          <w:rFonts w:ascii="Times New Roman" w:hAnsi="Times New Roman"/>
          <w:sz w:val="28"/>
          <w:szCs w:val="28"/>
          <w:lang w:eastAsia="ru-RU"/>
        </w:rPr>
        <w:t xml:space="preserve"> (рисование маркерами, карандашами, красками, оформительская работа). Изучение видов письма, классификации шрифтов, их применения. Дизайнерское оформление названий спектаклей, книг, литературных произведений в соответствии с их сюжетными, временными особенностями</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3, 4. «Оформляем обложку для книги»</w:t>
      </w:r>
      <w:r w:rsidRPr="004852A2">
        <w:rPr>
          <w:rFonts w:ascii="Times New Roman" w:hAnsi="Times New Roman"/>
          <w:sz w:val="28"/>
          <w:szCs w:val="28"/>
          <w:lang w:eastAsia="ru-RU"/>
        </w:rPr>
        <w:t xml:space="preserve"> (рисование фломастерами, карандашами, маркерами, пастелью, оформительская работа). Знакомство с книжной оформительской деятельностью: книга как форма полиграфической продукции, элементы оформления книги, стилевое единство изображения и текста. Знакомство с известными художниками – иллюстраторами. Выполнение дизайна книжной обложки по выбору учащегося. Создание проекта  в стилевом единстве компонентов (иллюстрация, шрифт, оформление) в соответствии с концепцией литературного произведения.</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5, 6. «Мастерим украшения»</w:t>
      </w:r>
      <w:r w:rsidRPr="004852A2">
        <w:rPr>
          <w:rFonts w:ascii="Times New Roman" w:hAnsi="Times New Roman"/>
          <w:sz w:val="28"/>
          <w:szCs w:val="28"/>
          <w:lang w:eastAsia="ru-RU"/>
        </w:rPr>
        <w:t xml:space="preserve"> (лепка из пластики с элементами дизайна). Знакомство с пластикой как новым пластическим материалом, особенностям работы с ним. Изготовление украшений из цветной  пластики (сережки, браслеты, кулоны) по подготовленным эскизам.</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7. «Пленэр»</w:t>
      </w:r>
      <w:r w:rsidRPr="004852A2">
        <w:rPr>
          <w:rFonts w:ascii="Times New Roman" w:hAnsi="Times New Roman"/>
          <w:sz w:val="28"/>
          <w:szCs w:val="28"/>
          <w:lang w:eastAsia="ru-RU"/>
        </w:rPr>
        <w:t xml:space="preserve"> (рисование с натуры). Изображение архитектурного сооружения с натуры, передача конструкции, частей постройки, пропорций.</w:t>
      </w:r>
    </w:p>
    <w:p w:rsidR="0033000C" w:rsidRPr="004852A2" w:rsidRDefault="0033000C" w:rsidP="0033000C">
      <w:pPr>
        <w:spacing w:after="0" w:line="240" w:lineRule="auto"/>
        <w:jc w:val="both"/>
        <w:rPr>
          <w:rFonts w:ascii="Times New Roman" w:hAnsi="Times New Roman"/>
          <w:sz w:val="28"/>
          <w:szCs w:val="28"/>
          <w:lang w:eastAsia="ru-RU"/>
        </w:rPr>
      </w:pPr>
      <w:r w:rsidRPr="004852A2">
        <w:rPr>
          <w:rFonts w:ascii="Times New Roman" w:hAnsi="Times New Roman"/>
          <w:b/>
          <w:i/>
          <w:sz w:val="28"/>
          <w:szCs w:val="28"/>
          <w:lang w:eastAsia="ru-RU"/>
        </w:rPr>
        <w:t>8. Аттестация по завершению программы</w:t>
      </w:r>
      <w:r w:rsidRPr="004852A2">
        <w:rPr>
          <w:rFonts w:ascii="Times New Roman" w:hAnsi="Times New Roman"/>
          <w:sz w:val="28"/>
          <w:szCs w:val="28"/>
          <w:lang w:eastAsia="ru-RU"/>
        </w:rPr>
        <w:t>. Определение уровня ЗУН учащихся, полученных во втором полугодии учебного года.</w:t>
      </w:r>
    </w:p>
    <w:p w:rsidR="0033000C" w:rsidRPr="004852A2" w:rsidRDefault="0033000C" w:rsidP="0033000C">
      <w:pPr>
        <w:pStyle w:val="a4"/>
        <w:spacing w:line="360" w:lineRule="auto"/>
        <w:rPr>
          <w:b/>
          <w:sz w:val="28"/>
          <w:szCs w:val="28"/>
        </w:rPr>
      </w:pPr>
    </w:p>
    <w:p w:rsidR="0033000C" w:rsidRPr="004852A2" w:rsidRDefault="0033000C" w:rsidP="0033000C">
      <w:pPr>
        <w:pStyle w:val="a4"/>
        <w:spacing w:line="360" w:lineRule="auto"/>
        <w:rPr>
          <w:b/>
          <w:sz w:val="28"/>
          <w:szCs w:val="28"/>
        </w:rPr>
      </w:pPr>
    </w:p>
    <w:p w:rsidR="0033000C" w:rsidRPr="004852A2" w:rsidRDefault="0033000C" w:rsidP="0033000C">
      <w:pPr>
        <w:pStyle w:val="a4"/>
        <w:spacing w:line="360" w:lineRule="auto"/>
        <w:rPr>
          <w:b/>
          <w:sz w:val="28"/>
          <w:szCs w:val="28"/>
        </w:rPr>
      </w:pPr>
    </w:p>
    <w:p w:rsidR="0033000C" w:rsidRPr="004852A2" w:rsidRDefault="0033000C" w:rsidP="0033000C">
      <w:pPr>
        <w:pStyle w:val="a4"/>
        <w:spacing w:line="360" w:lineRule="auto"/>
        <w:rPr>
          <w:b/>
          <w:sz w:val="28"/>
          <w:szCs w:val="28"/>
        </w:rPr>
      </w:pPr>
    </w:p>
    <w:p w:rsidR="0033000C" w:rsidRPr="004852A2" w:rsidRDefault="0033000C" w:rsidP="0033000C">
      <w:pPr>
        <w:pStyle w:val="a4"/>
        <w:spacing w:line="360" w:lineRule="auto"/>
        <w:rPr>
          <w:b/>
          <w:sz w:val="28"/>
          <w:szCs w:val="28"/>
        </w:rPr>
      </w:pPr>
    </w:p>
    <w:p w:rsidR="008231A9" w:rsidRDefault="008231A9" w:rsidP="0033000C">
      <w:pPr>
        <w:pStyle w:val="a4"/>
        <w:spacing w:line="360" w:lineRule="auto"/>
        <w:jc w:val="right"/>
        <w:rPr>
          <w:b/>
          <w:sz w:val="28"/>
          <w:szCs w:val="28"/>
        </w:rPr>
      </w:pPr>
    </w:p>
    <w:p w:rsidR="0033000C" w:rsidRPr="004852A2" w:rsidRDefault="0033000C" w:rsidP="0033000C">
      <w:pPr>
        <w:pStyle w:val="a4"/>
        <w:spacing w:line="360" w:lineRule="auto"/>
        <w:jc w:val="right"/>
        <w:rPr>
          <w:b/>
          <w:sz w:val="28"/>
          <w:szCs w:val="28"/>
        </w:rPr>
      </w:pPr>
      <w:r w:rsidRPr="004852A2">
        <w:rPr>
          <w:b/>
          <w:sz w:val="28"/>
          <w:szCs w:val="28"/>
        </w:rPr>
        <w:lastRenderedPageBreak/>
        <w:t>Приложение 3</w:t>
      </w:r>
    </w:p>
    <w:p w:rsidR="0033000C" w:rsidRPr="004852A2" w:rsidRDefault="0033000C" w:rsidP="0033000C">
      <w:pPr>
        <w:spacing w:after="0" w:line="240" w:lineRule="auto"/>
        <w:jc w:val="center"/>
        <w:rPr>
          <w:rFonts w:ascii="Times New Roman" w:eastAsia="Times New Roman" w:hAnsi="Times New Roman"/>
          <w:b/>
          <w:sz w:val="28"/>
          <w:szCs w:val="28"/>
          <w:lang w:eastAsia="ru-RU"/>
        </w:rPr>
      </w:pPr>
      <w:r w:rsidRPr="004852A2">
        <w:rPr>
          <w:rFonts w:ascii="Times New Roman" w:eastAsia="Times New Roman" w:hAnsi="Times New Roman"/>
          <w:b/>
          <w:sz w:val="28"/>
          <w:szCs w:val="28"/>
          <w:lang w:eastAsia="ru-RU"/>
        </w:rPr>
        <w:t>Конспект занятия по изобразительному творчеству</w:t>
      </w:r>
    </w:p>
    <w:p w:rsidR="0033000C" w:rsidRPr="004852A2" w:rsidRDefault="0033000C" w:rsidP="0033000C">
      <w:pPr>
        <w:spacing w:after="0" w:line="240" w:lineRule="auto"/>
        <w:jc w:val="center"/>
        <w:rPr>
          <w:rFonts w:ascii="Times New Roman" w:eastAsia="Times New Roman" w:hAnsi="Times New Roman"/>
          <w:b/>
          <w:sz w:val="28"/>
          <w:szCs w:val="28"/>
          <w:lang w:eastAsia="ru-RU"/>
        </w:rPr>
      </w:pPr>
      <w:r w:rsidRPr="004852A2">
        <w:rPr>
          <w:rFonts w:ascii="Times New Roman" w:eastAsia="Times New Roman" w:hAnsi="Times New Roman"/>
          <w:b/>
          <w:sz w:val="28"/>
          <w:szCs w:val="28"/>
          <w:lang w:eastAsia="ru-RU"/>
        </w:rPr>
        <w:t>«Зимнее волшебство»</w:t>
      </w:r>
    </w:p>
    <w:p w:rsidR="0033000C" w:rsidRPr="004852A2" w:rsidRDefault="0033000C" w:rsidP="0033000C">
      <w:pPr>
        <w:spacing w:after="0" w:line="240" w:lineRule="auto"/>
        <w:jc w:val="center"/>
        <w:rPr>
          <w:rFonts w:ascii="Times New Roman" w:eastAsia="Times New Roman" w:hAnsi="Times New Roman"/>
          <w:b/>
          <w:sz w:val="28"/>
          <w:szCs w:val="28"/>
          <w:lang w:eastAsia="ru-RU"/>
        </w:rPr>
      </w:pP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i/>
          <w:sz w:val="28"/>
          <w:szCs w:val="28"/>
          <w:lang w:eastAsia="ru-RU"/>
        </w:rPr>
        <w:t>Педагог</w:t>
      </w:r>
      <w:r w:rsidRPr="004852A2">
        <w:rPr>
          <w:rFonts w:ascii="Times New Roman" w:eastAsia="Times New Roman" w:hAnsi="Times New Roman"/>
          <w:sz w:val="28"/>
          <w:szCs w:val="28"/>
          <w:lang w:eastAsia="ru-RU"/>
        </w:rPr>
        <w:t xml:space="preserve">: </w:t>
      </w:r>
      <w:proofErr w:type="spellStart"/>
      <w:r w:rsidRPr="004852A2">
        <w:rPr>
          <w:rFonts w:ascii="Times New Roman" w:eastAsia="Times New Roman" w:hAnsi="Times New Roman"/>
          <w:sz w:val="28"/>
          <w:szCs w:val="28"/>
          <w:lang w:eastAsia="ru-RU"/>
        </w:rPr>
        <w:t>Заляева</w:t>
      </w:r>
      <w:proofErr w:type="spellEnd"/>
      <w:r w:rsidRPr="004852A2">
        <w:rPr>
          <w:rFonts w:ascii="Times New Roman" w:eastAsia="Times New Roman" w:hAnsi="Times New Roman"/>
          <w:sz w:val="28"/>
          <w:szCs w:val="28"/>
          <w:lang w:eastAsia="ru-RU"/>
        </w:rPr>
        <w:t xml:space="preserve"> Резеда Рашидовна</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i/>
          <w:sz w:val="28"/>
          <w:szCs w:val="28"/>
          <w:lang w:eastAsia="ru-RU"/>
        </w:rPr>
        <w:t>Возраст учащихся</w:t>
      </w:r>
      <w:r w:rsidRPr="004852A2">
        <w:rPr>
          <w:rFonts w:ascii="Times New Roman" w:eastAsia="Times New Roman" w:hAnsi="Times New Roman"/>
          <w:sz w:val="28"/>
          <w:szCs w:val="28"/>
          <w:lang w:eastAsia="ru-RU"/>
        </w:rPr>
        <w:t>: 7-11 лет</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i/>
          <w:sz w:val="28"/>
          <w:szCs w:val="28"/>
          <w:lang w:eastAsia="ru-RU"/>
        </w:rPr>
        <w:t>Год обучения</w:t>
      </w:r>
      <w:r w:rsidRPr="004852A2">
        <w:rPr>
          <w:rFonts w:ascii="Times New Roman" w:eastAsia="Times New Roman" w:hAnsi="Times New Roman"/>
          <w:sz w:val="28"/>
          <w:szCs w:val="28"/>
          <w:lang w:eastAsia="ru-RU"/>
        </w:rPr>
        <w:t>: первый</w:t>
      </w:r>
    </w:p>
    <w:p w:rsidR="0033000C" w:rsidRPr="004852A2" w:rsidRDefault="0033000C" w:rsidP="0033000C">
      <w:pPr>
        <w:spacing w:after="0" w:line="240" w:lineRule="auto"/>
        <w:jc w:val="both"/>
        <w:rPr>
          <w:rFonts w:ascii="Times New Roman" w:eastAsia="Times New Roman" w:hAnsi="Times New Roman"/>
          <w:sz w:val="28"/>
          <w:szCs w:val="28"/>
          <w:lang w:eastAsia="ru-RU"/>
        </w:rPr>
      </w:pP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b/>
          <w:sz w:val="28"/>
          <w:szCs w:val="28"/>
          <w:lang w:eastAsia="ru-RU"/>
        </w:rPr>
        <w:t>Тема: «Зимнее волшебство»</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b/>
          <w:sz w:val="28"/>
          <w:szCs w:val="28"/>
          <w:lang w:eastAsia="ru-RU"/>
        </w:rPr>
        <w:t>Цель занятия:</w:t>
      </w:r>
      <w:r w:rsidRPr="004852A2">
        <w:rPr>
          <w:rFonts w:ascii="Times New Roman" w:eastAsia="Times New Roman" w:hAnsi="Times New Roman"/>
          <w:sz w:val="28"/>
          <w:szCs w:val="28"/>
          <w:lang w:eastAsia="ru-RU"/>
        </w:rPr>
        <w:t xml:space="preserve"> создание композиции в интегрированной технике с элементами </w:t>
      </w:r>
      <w:proofErr w:type="spellStart"/>
      <w:r w:rsidRPr="004852A2">
        <w:rPr>
          <w:rFonts w:ascii="Times New Roman" w:eastAsia="Times New Roman" w:hAnsi="Times New Roman"/>
          <w:sz w:val="28"/>
          <w:szCs w:val="28"/>
          <w:lang w:eastAsia="ru-RU"/>
        </w:rPr>
        <w:t>бумагопластики</w:t>
      </w:r>
      <w:proofErr w:type="spellEnd"/>
    </w:p>
    <w:p w:rsidR="0033000C" w:rsidRPr="004852A2" w:rsidRDefault="0033000C" w:rsidP="0033000C">
      <w:pPr>
        <w:spacing w:after="0" w:line="240" w:lineRule="auto"/>
        <w:jc w:val="both"/>
        <w:rPr>
          <w:rFonts w:ascii="Times New Roman" w:eastAsia="Times New Roman" w:hAnsi="Times New Roman"/>
          <w:b/>
          <w:sz w:val="28"/>
          <w:szCs w:val="28"/>
          <w:lang w:eastAsia="ru-RU"/>
        </w:rPr>
      </w:pPr>
    </w:p>
    <w:p w:rsidR="0033000C" w:rsidRPr="004852A2" w:rsidRDefault="0033000C" w:rsidP="0033000C">
      <w:pPr>
        <w:spacing w:after="0" w:line="240" w:lineRule="auto"/>
        <w:jc w:val="both"/>
        <w:rPr>
          <w:rFonts w:ascii="Times New Roman" w:eastAsia="Times New Roman" w:hAnsi="Times New Roman"/>
          <w:b/>
          <w:sz w:val="28"/>
          <w:szCs w:val="28"/>
          <w:lang w:eastAsia="ru-RU"/>
        </w:rPr>
      </w:pPr>
      <w:r w:rsidRPr="004852A2">
        <w:rPr>
          <w:rFonts w:ascii="Times New Roman" w:eastAsia="Times New Roman" w:hAnsi="Times New Roman"/>
          <w:b/>
          <w:sz w:val="28"/>
          <w:szCs w:val="28"/>
          <w:lang w:eastAsia="ru-RU"/>
        </w:rPr>
        <w:t>Задачи:</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b/>
          <w:sz w:val="28"/>
          <w:szCs w:val="28"/>
          <w:lang w:eastAsia="ru-RU"/>
        </w:rPr>
        <w:t xml:space="preserve"> </w:t>
      </w:r>
      <w:r w:rsidRPr="004852A2">
        <w:rPr>
          <w:rFonts w:ascii="Times New Roman" w:eastAsia="Times New Roman" w:hAnsi="Times New Roman"/>
          <w:sz w:val="28"/>
          <w:szCs w:val="28"/>
          <w:lang w:eastAsia="ru-RU"/>
        </w:rPr>
        <w:t xml:space="preserve">1.Продолжение знакомства учащихся с разнообразными художественными материалами и техниками </w:t>
      </w:r>
      <w:proofErr w:type="spellStart"/>
      <w:r w:rsidRPr="004852A2">
        <w:rPr>
          <w:rFonts w:ascii="Times New Roman" w:eastAsia="Times New Roman" w:hAnsi="Times New Roman"/>
          <w:sz w:val="28"/>
          <w:szCs w:val="28"/>
          <w:lang w:eastAsia="ru-RU"/>
        </w:rPr>
        <w:t>бумагопластики</w:t>
      </w:r>
      <w:proofErr w:type="spellEnd"/>
      <w:r w:rsidRPr="004852A2">
        <w:rPr>
          <w:rFonts w:ascii="Times New Roman" w:eastAsia="Times New Roman" w:hAnsi="Times New Roman"/>
          <w:sz w:val="28"/>
          <w:szCs w:val="28"/>
          <w:lang w:eastAsia="ru-RU"/>
        </w:rPr>
        <w:t>.</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 xml:space="preserve">2. Обучение новому способу </w:t>
      </w:r>
      <w:proofErr w:type="spellStart"/>
      <w:r w:rsidRPr="004852A2">
        <w:rPr>
          <w:rFonts w:ascii="Times New Roman" w:eastAsia="Times New Roman" w:hAnsi="Times New Roman"/>
          <w:sz w:val="28"/>
          <w:szCs w:val="28"/>
          <w:lang w:eastAsia="ru-RU"/>
        </w:rPr>
        <w:t>бумагопластики</w:t>
      </w:r>
      <w:proofErr w:type="spellEnd"/>
      <w:r w:rsidRPr="004852A2">
        <w:rPr>
          <w:rFonts w:ascii="Times New Roman" w:eastAsia="Times New Roman" w:hAnsi="Times New Roman"/>
          <w:sz w:val="28"/>
          <w:szCs w:val="28"/>
          <w:lang w:eastAsia="ru-RU"/>
        </w:rPr>
        <w:t>, комбинации различных техник художественного творчества при создании работы.</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3.Формирование умения отражать впечатления в работе, поиск средств художественно-образной выразительности.</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4. Развитие изобразительных способностей, творческих инициатив учащихся.</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5. Формирование представлений о красоте природы родного края.</w:t>
      </w:r>
    </w:p>
    <w:p w:rsidR="0033000C" w:rsidRPr="004852A2" w:rsidRDefault="0033000C" w:rsidP="0033000C">
      <w:pPr>
        <w:spacing w:after="0" w:line="240" w:lineRule="auto"/>
        <w:jc w:val="both"/>
        <w:rPr>
          <w:rFonts w:ascii="Times New Roman" w:eastAsia="Times New Roman" w:hAnsi="Times New Roman"/>
          <w:sz w:val="28"/>
          <w:szCs w:val="28"/>
          <w:lang w:eastAsia="ru-RU"/>
        </w:rPr>
      </w:pPr>
    </w:p>
    <w:p w:rsidR="0033000C" w:rsidRPr="004852A2" w:rsidRDefault="0033000C" w:rsidP="0033000C">
      <w:pPr>
        <w:spacing w:after="0" w:line="240" w:lineRule="auto"/>
        <w:jc w:val="both"/>
        <w:rPr>
          <w:rFonts w:ascii="Times New Roman" w:eastAsia="Times New Roman" w:hAnsi="Times New Roman"/>
          <w:sz w:val="28"/>
          <w:szCs w:val="28"/>
          <w:lang w:eastAsia="ru-RU"/>
        </w:rPr>
      </w:pP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b/>
          <w:sz w:val="28"/>
          <w:szCs w:val="28"/>
          <w:lang w:eastAsia="ru-RU"/>
        </w:rPr>
        <w:t xml:space="preserve">Предварительная работа: </w:t>
      </w:r>
      <w:r w:rsidRPr="004852A2">
        <w:rPr>
          <w:rFonts w:ascii="Times New Roman" w:eastAsia="Times New Roman" w:hAnsi="Times New Roman"/>
          <w:sz w:val="28"/>
          <w:szCs w:val="28"/>
          <w:lang w:eastAsia="ru-RU"/>
        </w:rPr>
        <w:t>знакомство с пейзажем как жанром изобразительного искусства, беседа по картинам И.Шишкина «Зима», И.Грабаря «Февральская лазурь».</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b/>
          <w:sz w:val="28"/>
          <w:szCs w:val="28"/>
          <w:lang w:eastAsia="ru-RU"/>
        </w:rPr>
        <w:t xml:space="preserve">Оборудование: </w:t>
      </w:r>
      <w:r w:rsidRPr="004852A2">
        <w:rPr>
          <w:rFonts w:ascii="Times New Roman" w:eastAsia="Times New Roman" w:hAnsi="Times New Roman"/>
          <w:sz w:val="28"/>
          <w:szCs w:val="28"/>
          <w:lang w:eastAsia="ru-RU"/>
        </w:rPr>
        <w:t xml:space="preserve">репродукция картины И.Грабаря «Сказка инея и восходящего солнца»,  работы детей в интегрированной технике, выполненные ранее, </w:t>
      </w:r>
      <w:proofErr w:type="spellStart"/>
      <w:r w:rsidRPr="004852A2">
        <w:rPr>
          <w:rFonts w:ascii="Times New Roman" w:eastAsia="Times New Roman" w:hAnsi="Times New Roman"/>
          <w:sz w:val="28"/>
          <w:szCs w:val="28"/>
          <w:lang w:eastAsia="ru-RU"/>
        </w:rPr>
        <w:t>мультимедиапроектор</w:t>
      </w:r>
      <w:proofErr w:type="spellEnd"/>
      <w:r w:rsidRPr="004852A2">
        <w:rPr>
          <w:rFonts w:ascii="Times New Roman" w:eastAsia="Times New Roman" w:hAnsi="Times New Roman"/>
          <w:sz w:val="28"/>
          <w:szCs w:val="28"/>
          <w:lang w:eastAsia="ru-RU"/>
        </w:rPr>
        <w:t>, музыкальный диск произведений Ф.Шопена.</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b/>
          <w:sz w:val="28"/>
          <w:szCs w:val="28"/>
          <w:lang w:eastAsia="ru-RU"/>
        </w:rPr>
        <w:t xml:space="preserve">Материалы и инструменты: </w:t>
      </w:r>
      <w:r w:rsidRPr="004852A2">
        <w:rPr>
          <w:rFonts w:ascii="Times New Roman" w:eastAsia="Times New Roman" w:hAnsi="Times New Roman"/>
          <w:sz w:val="28"/>
          <w:szCs w:val="28"/>
          <w:lang w:eastAsia="ru-RU"/>
        </w:rPr>
        <w:t xml:space="preserve"> листы бумаги ф</w:t>
      </w:r>
      <w:proofErr w:type="gramStart"/>
      <w:r w:rsidRPr="004852A2">
        <w:rPr>
          <w:rFonts w:ascii="Times New Roman" w:eastAsia="Times New Roman" w:hAnsi="Times New Roman"/>
          <w:sz w:val="28"/>
          <w:szCs w:val="28"/>
          <w:lang w:eastAsia="ru-RU"/>
        </w:rPr>
        <w:t>.А</w:t>
      </w:r>
      <w:proofErr w:type="gramEnd"/>
      <w:r w:rsidRPr="004852A2">
        <w:rPr>
          <w:rFonts w:ascii="Times New Roman" w:eastAsia="Times New Roman" w:hAnsi="Times New Roman"/>
          <w:sz w:val="28"/>
          <w:szCs w:val="28"/>
          <w:lang w:eastAsia="ru-RU"/>
        </w:rPr>
        <w:t xml:space="preserve">3, туалетная бумага, салфетки белого цвета, клей ПВА, клей – карандаш, гуашь, кисти, , губка, лист цветной бумаги цвета «серебро», ножницы, простой карандаш, ластик. </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 xml:space="preserve">  </w:t>
      </w:r>
    </w:p>
    <w:p w:rsidR="0033000C" w:rsidRPr="004852A2" w:rsidRDefault="0033000C" w:rsidP="0033000C">
      <w:pPr>
        <w:spacing w:after="0" w:line="240" w:lineRule="auto"/>
        <w:jc w:val="both"/>
        <w:rPr>
          <w:rFonts w:ascii="Times New Roman" w:eastAsia="Times New Roman" w:hAnsi="Times New Roman"/>
          <w:b/>
          <w:sz w:val="28"/>
          <w:szCs w:val="28"/>
          <w:lang w:eastAsia="ru-RU"/>
        </w:rPr>
      </w:pPr>
      <w:r w:rsidRPr="004852A2">
        <w:rPr>
          <w:rFonts w:ascii="Times New Roman" w:eastAsia="Times New Roman" w:hAnsi="Times New Roman"/>
          <w:sz w:val="28"/>
          <w:szCs w:val="28"/>
          <w:lang w:eastAsia="ru-RU"/>
        </w:rPr>
        <w:t xml:space="preserve">  </w:t>
      </w:r>
      <w:r w:rsidRPr="004852A2">
        <w:rPr>
          <w:rFonts w:ascii="Times New Roman" w:eastAsia="Times New Roman" w:hAnsi="Times New Roman"/>
          <w:b/>
          <w:sz w:val="28"/>
          <w:szCs w:val="28"/>
          <w:lang w:eastAsia="ru-RU"/>
        </w:rPr>
        <w:t>Ход занятия:</w:t>
      </w:r>
    </w:p>
    <w:p w:rsidR="0033000C" w:rsidRPr="004852A2" w:rsidRDefault="0033000C" w:rsidP="0033000C">
      <w:pPr>
        <w:spacing w:after="0" w:line="240" w:lineRule="auto"/>
        <w:jc w:val="both"/>
        <w:rPr>
          <w:rFonts w:ascii="Times New Roman" w:eastAsia="Times New Roman" w:hAnsi="Times New Roman"/>
          <w:b/>
          <w:sz w:val="28"/>
          <w:szCs w:val="28"/>
          <w:lang w:eastAsia="ru-RU"/>
        </w:rPr>
      </w:pPr>
      <w:r w:rsidRPr="004852A2">
        <w:rPr>
          <w:rFonts w:ascii="Times New Roman" w:eastAsia="Times New Roman" w:hAnsi="Times New Roman"/>
          <w:b/>
          <w:sz w:val="28"/>
          <w:szCs w:val="28"/>
          <w:lang w:eastAsia="ru-RU"/>
        </w:rPr>
        <w:t>1. Актуализация материала:</w:t>
      </w:r>
    </w:p>
    <w:p w:rsidR="0033000C" w:rsidRPr="004852A2" w:rsidRDefault="0033000C" w:rsidP="0033000C">
      <w:pPr>
        <w:spacing w:after="0" w:line="240" w:lineRule="auto"/>
        <w:rPr>
          <w:rFonts w:ascii="Times New Roman" w:eastAsia="Times New Roman" w:hAnsi="Times New Roman"/>
          <w:color w:val="000000"/>
          <w:sz w:val="28"/>
          <w:szCs w:val="28"/>
          <w:lang w:eastAsia="ru-RU"/>
        </w:rPr>
      </w:pPr>
      <w:r w:rsidRPr="004852A2">
        <w:rPr>
          <w:rFonts w:ascii="Times New Roman" w:eastAsia="Times New Roman" w:hAnsi="Times New Roman"/>
          <w:sz w:val="28"/>
          <w:szCs w:val="28"/>
          <w:lang w:eastAsia="ru-RU"/>
        </w:rPr>
        <w:t>Педагог предлагает учащимся просмотреть отрывок из мультфильма «Мороз Иванович»  и узнать тему сегодняшнего занятия</w:t>
      </w:r>
      <w:r w:rsidRPr="004852A2">
        <w:rPr>
          <w:rFonts w:ascii="Times New Roman" w:eastAsia="Times New Roman" w:hAnsi="Times New Roman"/>
          <w:color w:val="000000"/>
          <w:sz w:val="28"/>
          <w:szCs w:val="28"/>
          <w:lang w:eastAsia="ru-RU"/>
        </w:rPr>
        <w:t>.</w:t>
      </w:r>
    </w:p>
    <w:p w:rsidR="0033000C" w:rsidRPr="004852A2" w:rsidRDefault="0033000C" w:rsidP="0033000C">
      <w:pPr>
        <w:spacing w:after="0" w:line="240" w:lineRule="auto"/>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xml:space="preserve">- Правильно, сегодня мы с вами отправимся в лес, любоваться зимней природой и создавать свою зимнюю работу. </w:t>
      </w:r>
    </w:p>
    <w:p w:rsidR="0033000C" w:rsidRPr="004852A2" w:rsidRDefault="0033000C" w:rsidP="0033000C">
      <w:pPr>
        <w:spacing w:after="0" w:line="240" w:lineRule="auto"/>
        <w:rPr>
          <w:rFonts w:ascii="Times New Roman" w:eastAsia="Times New Roman" w:hAnsi="Times New Roman"/>
          <w:color w:val="000000"/>
          <w:sz w:val="28"/>
          <w:szCs w:val="28"/>
          <w:lang w:eastAsia="ru-RU"/>
        </w:rPr>
      </w:pP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b/>
          <w:sz w:val="28"/>
          <w:szCs w:val="28"/>
          <w:lang w:eastAsia="ru-RU"/>
        </w:rPr>
        <w:t xml:space="preserve">2. Сообщение темы и постановка цели занятия </w:t>
      </w:r>
    </w:p>
    <w:p w:rsidR="0033000C" w:rsidRPr="004852A2" w:rsidRDefault="0033000C" w:rsidP="0033000C">
      <w:pPr>
        <w:spacing w:after="0" w:line="240" w:lineRule="auto"/>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lastRenderedPageBreak/>
        <w:t>Педагог просит напомнить учащихся определение жанра изобразительного творчества, посвященного изображению природы (пейзаж).</w:t>
      </w:r>
    </w:p>
    <w:p w:rsidR="0033000C" w:rsidRPr="004852A2" w:rsidRDefault="0033000C" w:rsidP="0033000C">
      <w:pPr>
        <w:spacing w:after="0" w:line="240" w:lineRule="auto"/>
        <w:rPr>
          <w:rFonts w:ascii="Times New Roman" w:eastAsia="Times New Roman" w:hAnsi="Times New Roman"/>
          <w:i/>
          <w:color w:val="000000"/>
          <w:sz w:val="28"/>
          <w:szCs w:val="28"/>
          <w:lang w:eastAsia="ru-RU"/>
        </w:rPr>
      </w:pPr>
      <w:r w:rsidRPr="004852A2">
        <w:rPr>
          <w:rFonts w:ascii="Times New Roman" w:eastAsia="Times New Roman" w:hAnsi="Times New Roman"/>
          <w:color w:val="000000"/>
          <w:sz w:val="28"/>
          <w:szCs w:val="28"/>
          <w:lang w:eastAsia="ru-RU"/>
        </w:rPr>
        <w:t xml:space="preserve">Педагог обращает внимание на разнообразные художественные материалы и просит учащихся подумать – </w:t>
      </w:r>
      <w:r w:rsidRPr="004852A2">
        <w:rPr>
          <w:rFonts w:ascii="Times New Roman" w:eastAsia="Times New Roman" w:hAnsi="Times New Roman"/>
          <w:i/>
          <w:color w:val="000000"/>
          <w:sz w:val="28"/>
          <w:szCs w:val="28"/>
          <w:lang w:eastAsia="ru-RU"/>
        </w:rPr>
        <w:t>как можно использовать их в работе?</w:t>
      </w:r>
      <w:r w:rsidRPr="004852A2">
        <w:rPr>
          <w:rFonts w:ascii="Times New Roman" w:eastAsia="Times New Roman" w:hAnsi="Times New Roman"/>
          <w:color w:val="000000"/>
          <w:sz w:val="28"/>
          <w:szCs w:val="28"/>
          <w:lang w:eastAsia="ru-RU"/>
        </w:rPr>
        <w:t xml:space="preserve"> Обсуждает с детьми свойства бумажных салфеток и </w:t>
      </w:r>
      <w:proofErr w:type="spellStart"/>
      <w:r w:rsidRPr="004852A2">
        <w:rPr>
          <w:rFonts w:ascii="Times New Roman" w:eastAsia="Times New Roman" w:hAnsi="Times New Roman"/>
          <w:color w:val="000000"/>
          <w:sz w:val="28"/>
          <w:szCs w:val="28"/>
          <w:lang w:eastAsia="ru-RU"/>
        </w:rPr>
        <w:t>туалетнойбумаги</w:t>
      </w:r>
      <w:proofErr w:type="spellEnd"/>
      <w:r w:rsidRPr="004852A2">
        <w:rPr>
          <w:rFonts w:ascii="Times New Roman" w:eastAsia="Times New Roman" w:hAnsi="Times New Roman"/>
          <w:color w:val="000000"/>
          <w:sz w:val="28"/>
          <w:szCs w:val="28"/>
          <w:lang w:eastAsia="ru-RU"/>
        </w:rPr>
        <w:t>, просит  поэкспериментировать с этими материалами (</w:t>
      </w:r>
      <w:r w:rsidRPr="004852A2">
        <w:rPr>
          <w:rFonts w:ascii="Times New Roman" w:eastAsia="Times New Roman" w:hAnsi="Times New Roman"/>
          <w:i/>
          <w:color w:val="000000"/>
          <w:sz w:val="28"/>
          <w:szCs w:val="28"/>
          <w:lang w:eastAsia="ru-RU"/>
        </w:rPr>
        <w:t>бумага мягкая, легко рвется, сминается и скручивается).</w:t>
      </w:r>
    </w:p>
    <w:p w:rsidR="0033000C" w:rsidRPr="004852A2" w:rsidRDefault="0033000C" w:rsidP="0033000C">
      <w:pPr>
        <w:spacing w:after="0" w:line="240" w:lineRule="auto"/>
        <w:rPr>
          <w:rFonts w:ascii="Times New Roman" w:eastAsia="Times New Roman" w:hAnsi="Times New Roman"/>
          <w:i/>
          <w:color w:val="000000"/>
          <w:sz w:val="28"/>
          <w:szCs w:val="28"/>
          <w:lang w:eastAsia="ru-RU"/>
        </w:rPr>
      </w:pPr>
      <w:r w:rsidRPr="004852A2">
        <w:rPr>
          <w:rFonts w:ascii="Times New Roman" w:eastAsia="Times New Roman" w:hAnsi="Times New Roman"/>
          <w:i/>
          <w:color w:val="000000"/>
          <w:sz w:val="28"/>
          <w:szCs w:val="28"/>
          <w:lang w:eastAsia="ru-RU"/>
        </w:rPr>
        <w:t xml:space="preserve">- Что можно создать из скрученной бумаги? Можно ли создать снег, деревья? </w:t>
      </w:r>
    </w:p>
    <w:p w:rsidR="0033000C" w:rsidRPr="004852A2" w:rsidRDefault="0033000C" w:rsidP="0033000C">
      <w:pPr>
        <w:spacing w:after="0" w:line="240" w:lineRule="auto"/>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xml:space="preserve"> Детям предлагается в режиме творческого поиска создать эти изображения, далее педагог показывает алгоритм изображения снега на первом плане и заснеженных деревьев из салфеток и бумаги.</w:t>
      </w:r>
    </w:p>
    <w:p w:rsidR="0033000C" w:rsidRPr="004852A2" w:rsidRDefault="0033000C" w:rsidP="0033000C">
      <w:pPr>
        <w:spacing w:after="0" w:line="240" w:lineRule="auto"/>
        <w:rPr>
          <w:rFonts w:ascii="Times New Roman" w:eastAsia="Times New Roman" w:hAnsi="Times New Roman"/>
          <w:i/>
          <w:color w:val="000000"/>
          <w:sz w:val="28"/>
          <w:szCs w:val="28"/>
          <w:lang w:eastAsia="ru-RU"/>
        </w:rPr>
      </w:pPr>
      <w:r w:rsidRPr="004852A2">
        <w:rPr>
          <w:rFonts w:ascii="Times New Roman" w:eastAsia="Times New Roman" w:hAnsi="Times New Roman"/>
          <w:i/>
          <w:color w:val="000000"/>
          <w:sz w:val="28"/>
          <w:szCs w:val="28"/>
          <w:lang w:eastAsia="ru-RU"/>
        </w:rPr>
        <w:t xml:space="preserve">- Какие материалы помогут нам показать вечер в зимнем лесу? Каким способом мы можем показать вечернее небо? Месяц в небе? </w:t>
      </w:r>
    </w:p>
    <w:p w:rsidR="0033000C" w:rsidRPr="004852A2" w:rsidRDefault="0033000C" w:rsidP="0033000C">
      <w:pPr>
        <w:spacing w:after="0" w:line="240" w:lineRule="auto"/>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Педагог инициирует выбор знакомых детям  художественных техник рисования (рисование губкой) и аппликации, их интеграцию.</w:t>
      </w:r>
    </w:p>
    <w:p w:rsidR="0033000C" w:rsidRPr="004852A2" w:rsidRDefault="0033000C" w:rsidP="0033000C">
      <w:pPr>
        <w:spacing w:after="0" w:line="240" w:lineRule="auto"/>
        <w:rPr>
          <w:rFonts w:ascii="Times New Roman" w:eastAsia="Times New Roman" w:hAnsi="Times New Roman"/>
          <w:color w:val="000000"/>
          <w:sz w:val="28"/>
          <w:szCs w:val="28"/>
          <w:lang w:eastAsia="ru-RU"/>
        </w:rPr>
      </w:pP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r w:rsidRPr="004852A2">
        <w:rPr>
          <w:rFonts w:ascii="Times New Roman" w:eastAsia="Times New Roman" w:hAnsi="Times New Roman"/>
          <w:sz w:val="28"/>
          <w:szCs w:val="28"/>
          <w:shd w:val="clear" w:color="auto" w:fill="FFFFFF"/>
          <w:lang w:eastAsia="ru-RU"/>
        </w:rPr>
        <w:t xml:space="preserve">Педагог совместно с учащимися определяет алгоритм работы: </w:t>
      </w: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r w:rsidRPr="004852A2">
        <w:rPr>
          <w:rFonts w:ascii="Times New Roman" w:eastAsia="Times New Roman" w:hAnsi="Times New Roman"/>
          <w:sz w:val="28"/>
          <w:szCs w:val="28"/>
          <w:shd w:val="clear" w:color="auto" w:fill="FFFFFF"/>
          <w:lang w:eastAsia="ru-RU"/>
        </w:rPr>
        <w:t xml:space="preserve">- создание зимнего леса в технике </w:t>
      </w:r>
      <w:proofErr w:type="spellStart"/>
      <w:r w:rsidRPr="004852A2">
        <w:rPr>
          <w:rFonts w:ascii="Times New Roman" w:eastAsia="Times New Roman" w:hAnsi="Times New Roman"/>
          <w:sz w:val="28"/>
          <w:szCs w:val="28"/>
          <w:shd w:val="clear" w:color="auto" w:fill="FFFFFF"/>
          <w:lang w:eastAsia="ru-RU"/>
        </w:rPr>
        <w:t>бумагопластики</w:t>
      </w:r>
      <w:proofErr w:type="spellEnd"/>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r w:rsidRPr="004852A2">
        <w:rPr>
          <w:rFonts w:ascii="Times New Roman" w:eastAsia="Times New Roman" w:hAnsi="Times New Roman"/>
          <w:sz w:val="28"/>
          <w:szCs w:val="28"/>
          <w:shd w:val="clear" w:color="auto" w:fill="FFFFFF"/>
          <w:lang w:eastAsia="ru-RU"/>
        </w:rPr>
        <w:t>- работа гуашью в технике штампа, создание аппликативных элементов из бумаги в цвете «</w:t>
      </w:r>
      <w:proofErr w:type="gramStart"/>
      <w:r w:rsidRPr="004852A2">
        <w:rPr>
          <w:rFonts w:ascii="Times New Roman" w:eastAsia="Times New Roman" w:hAnsi="Times New Roman"/>
          <w:sz w:val="28"/>
          <w:szCs w:val="28"/>
          <w:shd w:val="clear" w:color="auto" w:fill="FFFFFF"/>
          <w:lang w:eastAsia="ru-RU"/>
        </w:rPr>
        <w:t>серебряный</w:t>
      </w:r>
      <w:proofErr w:type="gramEnd"/>
      <w:r w:rsidRPr="004852A2">
        <w:rPr>
          <w:rFonts w:ascii="Times New Roman" w:eastAsia="Times New Roman" w:hAnsi="Times New Roman"/>
          <w:sz w:val="28"/>
          <w:szCs w:val="28"/>
          <w:shd w:val="clear" w:color="auto" w:fill="FFFFFF"/>
          <w:lang w:eastAsia="ru-RU"/>
        </w:rPr>
        <w:t xml:space="preserve"> </w:t>
      </w:r>
      <w:proofErr w:type="spellStart"/>
      <w:r w:rsidRPr="004852A2">
        <w:rPr>
          <w:rFonts w:ascii="Times New Roman" w:eastAsia="Times New Roman" w:hAnsi="Times New Roman"/>
          <w:sz w:val="28"/>
          <w:szCs w:val="28"/>
          <w:shd w:val="clear" w:color="auto" w:fill="FFFFFF"/>
          <w:lang w:eastAsia="ru-RU"/>
        </w:rPr>
        <w:t>металлик</w:t>
      </w:r>
      <w:proofErr w:type="spellEnd"/>
      <w:r w:rsidRPr="004852A2">
        <w:rPr>
          <w:rFonts w:ascii="Times New Roman" w:eastAsia="Times New Roman" w:hAnsi="Times New Roman"/>
          <w:sz w:val="28"/>
          <w:szCs w:val="28"/>
          <w:shd w:val="clear" w:color="auto" w:fill="FFFFFF"/>
          <w:lang w:eastAsia="ru-RU"/>
        </w:rPr>
        <w:t>».</w:t>
      </w: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p>
    <w:p w:rsidR="0033000C" w:rsidRPr="004852A2" w:rsidRDefault="0033000C" w:rsidP="0033000C">
      <w:pPr>
        <w:spacing w:after="0" w:line="240" w:lineRule="auto"/>
        <w:jc w:val="both"/>
        <w:rPr>
          <w:rFonts w:ascii="Times New Roman" w:eastAsia="Times New Roman" w:hAnsi="Times New Roman"/>
          <w:b/>
          <w:sz w:val="28"/>
          <w:szCs w:val="28"/>
          <w:lang w:eastAsia="ru-RU"/>
        </w:rPr>
      </w:pPr>
      <w:r w:rsidRPr="004852A2">
        <w:rPr>
          <w:rFonts w:ascii="Times New Roman" w:eastAsia="Times New Roman" w:hAnsi="Times New Roman"/>
          <w:b/>
          <w:sz w:val="28"/>
          <w:szCs w:val="28"/>
          <w:lang w:eastAsia="ru-RU"/>
        </w:rPr>
        <w:t>3. Основная часть.</w:t>
      </w:r>
    </w:p>
    <w:p w:rsidR="0033000C" w:rsidRPr="004852A2" w:rsidRDefault="0033000C" w:rsidP="0033000C">
      <w:pPr>
        <w:spacing w:after="0" w:line="240" w:lineRule="auto"/>
        <w:jc w:val="both"/>
        <w:rPr>
          <w:rFonts w:ascii="Times New Roman" w:eastAsia="Times New Roman" w:hAnsi="Times New Roman"/>
          <w:sz w:val="28"/>
          <w:szCs w:val="28"/>
          <w:u w:val="single"/>
          <w:lang w:eastAsia="ru-RU"/>
        </w:rPr>
      </w:pPr>
      <w:r w:rsidRPr="004852A2">
        <w:rPr>
          <w:rFonts w:ascii="Times New Roman" w:eastAsia="Times New Roman" w:hAnsi="Times New Roman"/>
          <w:sz w:val="28"/>
          <w:szCs w:val="28"/>
          <w:u w:val="single"/>
          <w:lang w:eastAsia="ru-RU"/>
        </w:rPr>
        <w:t>(Музыкальный фон – произведения Ф.Шопена).</w:t>
      </w: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r w:rsidRPr="004852A2">
        <w:rPr>
          <w:rFonts w:ascii="Times New Roman" w:eastAsia="Times New Roman" w:hAnsi="Times New Roman"/>
          <w:sz w:val="28"/>
          <w:szCs w:val="28"/>
          <w:shd w:val="clear" w:color="auto" w:fill="FFFFFF"/>
          <w:lang w:eastAsia="ru-RU"/>
        </w:rPr>
        <w:t xml:space="preserve"> Дети создают зимнюю композицию в соответствии с оговоренным ранее алгоритмом: рвут, сминают туалетную бумагу, салфетки для создания первого плана (снежные сугробы), скручивают, сминают бумагу для создания деревьев, приклеивают изображения на лист.</w:t>
      </w: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r w:rsidRPr="004852A2">
        <w:rPr>
          <w:rFonts w:ascii="Times New Roman" w:eastAsia="Times New Roman" w:hAnsi="Times New Roman"/>
          <w:sz w:val="28"/>
          <w:szCs w:val="28"/>
          <w:shd w:val="clear" w:color="auto" w:fill="FFFFFF"/>
          <w:lang w:eastAsia="ru-RU"/>
        </w:rPr>
        <w:t xml:space="preserve">В дальнейшем при помощи губки окрашивают работу в цвета синей гаммы, </w:t>
      </w: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r w:rsidRPr="004852A2">
        <w:rPr>
          <w:rFonts w:ascii="Times New Roman" w:eastAsia="Times New Roman" w:hAnsi="Times New Roman"/>
          <w:sz w:val="28"/>
          <w:szCs w:val="28"/>
          <w:shd w:val="clear" w:color="auto" w:fill="FFFFFF"/>
          <w:lang w:eastAsia="ru-RU"/>
        </w:rPr>
        <w:t>вырезают дополнительные элементы из бумаги (месяц, птица, заяц и пр.). Педагог реализует дифференцированный подход, использует метод сотворчества в работе с детьми, испытывающими затруднения, создает проблемную ситуацию для выявления недоработок и их устранения в работе с детьми, успешно справляющимися с заданием.</w:t>
      </w: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p>
    <w:p w:rsidR="0033000C" w:rsidRPr="004852A2" w:rsidRDefault="0033000C" w:rsidP="0033000C">
      <w:pPr>
        <w:spacing w:after="0" w:line="240" w:lineRule="auto"/>
        <w:jc w:val="both"/>
        <w:rPr>
          <w:rFonts w:ascii="Times New Roman" w:eastAsia="Times New Roman" w:hAnsi="Times New Roman"/>
          <w:b/>
          <w:sz w:val="28"/>
          <w:szCs w:val="28"/>
          <w:lang w:eastAsia="ru-RU"/>
        </w:rPr>
      </w:pPr>
      <w:r w:rsidRPr="004852A2">
        <w:rPr>
          <w:rFonts w:ascii="Times New Roman" w:eastAsia="Times New Roman" w:hAnsi="Times New Roman"/>
          <w:sz w:val="28"/>
          <w:szCs w:val="28"/>
          <w:shd w:val="clear" w:color="auto" w:fill="FFFFFF"/>
          <w:lang w:eastAsia="ru-RU"/>
        </w:rPr>
        <w:t xml:space="preserve"> </w:t>
      </w:r>
      <w:r w:rsidRPr="004852A2">
        <w:rPr>
          <w:rFonts w:ascii="Times New Roman" w:eastAsia="Times New Roman" w:hAnsi="Times New Roman"/>
          <w:b/>
          <w:sz w:val="28"/>
          <w:szCs w:val="28"/>
          <w:lang w:eastAsia="ru-RU"/>
        </w:rPr>
        <w:t>4. Заключительная часть. Анализ творческих работ.</w:t>
      </w: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r w:rsidRPr="004852A2">
        <w:rPr>
          <w:rFonts w:ascii="Times New Roman" w:eastAsia="Times New Roman" w:hAnsi="Times New Roman"/>
          <w:sz w:val="28"/>
          <w:szCs w:val="28"/>
          <w:shd w:val="clear" w:color="auto" w:fill="FFFFFF"/>
          <w:lang w:eastAsia="ru-RU"/>
        </w:rPr>
        <w:t>Учащиеся организовывают мини-выставку своих работ, делятся впечатлениями, рассказывают о сложностях на занятии.</w:t>
      </w: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r w:rsidRPr="004852A2">
        <w:rPr>
          <w:rFonts w:ascii="Times New Roman" w:eastAsia="Times New Roman" w:hAnsi="Times New Roman"/>
          <w:sz w:val="28"/>
          <w:szCs w:val="28"/>
          <w:shd w:val="clear" w:color="auto" w:fill="FFFFFF"/>
          <w:lang w:eastAsia="ru-RU"/>
        </w:rPr>
        <w:t xml:space="preserve">Педагог предлагает детям вне занятия дополнительно создать работу в изученных техниках </w:t>
      </w:r>
      <w:proofErr w:type="spellStart"/>
      <w:r w:rsidRPr="004852A2">
        <w:rPr>
          <w:rFonts w:ascii="Times New Roman" w:eastAsia="Times New Roman" w:hAnsi="Times New Roman"/>
          <w:sz w:val="28"/>
          <w:szCs w:val="28"/>
          <w:shd w:val="clear" w:color="auto" w:fill="FFFFFF"/>
          <w:lang w:eastAsia="ru-RU"/>
        </w:rPr>
        <w:t>бумагопластики</w:t>
      </w:r>
      <w:proofErr w:type="spellEnd"/>
      <w:r w:rsidRPr="004852A2">
        <w:rPr>
          <w:rFonts w:ascii="Times New Roman" w:eastAsia="Times New Roman" w:hAnsi="Times New Roman"/>
          <w:sz w:val="28"/>
          <w:szCs w:val="28"/>
          <w:shd w:val="clear" w:color="auto" w:fill="FFFFFF"/>
          <w:lang w:eastAsia="ru-RU"/>
        </w:rPr>
        <w:t xml:space="preserve"> и принести на следующее занятие.</w:t>
      </w:r>
    </w:p>
    <w:p w:rsidR="0033000C" w:rsidRPr="004852A2" w:rsidRDefault="0033000C" w:rsidP="0033000C">
      <w:pPr>
        <w:pStyle w:val="a4"/>
        <w:spacing w:line="360" w:lineRule="auto"/>
        <w:rPr>
          <w:b/>
          <w:sz w:val="28"/>
          <w:szCs w:val="28"/>
        </w:rPr>
      </w:pPr>
    </w:p>
    <w:p w:rsidR="0033000C" w:rsidRPr="004852A2" w:rsidRDefault="0033000C" w:rsidP="0033000C">
      <w:pPr>
        <w:pStyle w:val="a4"/>
        <w:spacing w:line="360" w:lineRule="auto"/>
        <w:rPr>
          <w:b/>
          <w:sz w:val="28"/>
          <w:szCs w:val="28"/>
        </w:rPr>
      </w:pPr>
    </w:p>
    <w:p w:rsidR="0033000C" w:rsidRPr="004852A2" w:rsidRDefault="0033000C" w:rsidP="0033000C">
      <w:pPr>
        <w:pStyle w:val="a4"/>
        <w:spacing w:line="360" w:lineRule="auto"/>
        <w:jc w:val="right"/>
        <w:rPr>
          <w:b/>
          <w:sz w:val="28"/>
          <w:szCs w:val="28"/>
        </w:rPr>
      </w:pPr>
      <w:r w:rsidRPr="004852A2">
        <w:rPr>
          <w:b/>
          <w:sz w:val="28"/>
          <w:szCs w:val="28"/>
        </w:rPr>
        <w:lastRenderedPageBreak/>
        <w:t>Приложение 4</w:t>
      </w:r>
    </w:p>
    <w:p w:rsidR="0033000C" w:rsidRPr="004852A2" w:rsidRDefault="0033000C" w:rsidP="0033000C">
      <w:pPr>
        <w:spacing w:after="0" w:line="240" w:lineRule="auto"/>
        <w:jc w:val="center"/>
        <w:rPr>
          <w:rFonts w:ascii="Times New Roman" w:eastAsia="Times New Roman" w:hAnsi="Times New Roman"/>
          <w:b/>
          <w:sz w:val="28"/>
          <w:szCs w:val="28"/>
          <w:lang w:eastAsia="ru-RU"/>
        </w:rPr>
      </w:pPr>
    </w:p>
    <w:p w:rsidR="0033000C" w:rsidRPr="004852A2" w:rsidRDefault="0033000C" w:rsidP="0033000C">
      <w:pPr>
        <w:spacing w:after="0" w:line="240" w:lineRule="auto"/>
        <w:jc w:val="center"/>
        <w:rPr>
          <w:rFonts w:ascii="Times New Roman" w:eastAsia="Times New Roman" w:hAnsi="Times New Roman"/>
          <w:b/>
          <w:sz w:val="28"/>
          <w:szCs w:val="28"/>
          <w:lang w:eastAsia="ru-RU"/>
        </w:rPr>
      </w:pPr>
      <w:r w:rsidRPr="004852A2">
        <w:rPr>
          <w:rFonts w:ascii="Times New Roman" w:eastAsia="Times New Roman" w:hAnsi="Times New Roman"/>
          <w:b/>
          <w:sz w:val="28"/>
          <w:szCs w:val="28"/>
          <w:lang w:eastAsia="ru-RU"/>
        </w:rPr>
        <w:t>Конспект занятия по изобразительному творчеству</w:t>
      </w:r>
    </w:p>
    <w:p w:rsidR="0033000C" w:rsidRPr="004852A2" w:rsidRDefault="0033000C" w:rsidP="0033000C">
      <w:pPr>
        <w:spacing w:after="0" w:line="240" w:lineRule="auto"/>
        <w:jc w:val="center"/>
        <w:rPr>
          <w:rFonts w:ascii="Times New Roman" w:eastAsia="Times New Roman" w:hAnsi="Times New Roman"/>
          <w:b/>
          <w:sz w:val="28"/>
          <w:szCs w:val="28"/>
          <w:lang w:eastAsia="ru-RU"/>
        </w:rPr>
      </w:pPr>
      <w:r w:rsidRPr="004852A2">
        <w:rPr>
          <w:rFonts w:ascii="Times New Roman" w:eastAsia="Times New Roman" w:hAnsi="Times New Roman"/>
          <w:b/>
          <w:sz w:val="28"/>
          <w:szCs w:val="28"/>
          <w:lang w:eastAsia="ru-RU"/>
        </w:rPr>
        <w:t>«</w:t>
      </w:r>
      <w:proofErr w:type="gramStart"/>
      <w:r w:rsidRPr="004852A2">
        <w:rPr>
          <w:rFonts w:ascii="Times New Roman" w:eastAsia="Times New Roman" w:hAnsi="Times New Roman"/>
          <w:b/>
          <w:sz w:val="28"/>
          <w:szCs w:val="28"/>
          <w:lang w:eastAsia="ru-RU"/>
        </w:rPr>
        <w:t>Создание иллюстрации к сказке Г.Тукая</w:t>
      </w:r>
      <w:proofErr w:type="gramEnd"/>
      <w:r w:rsidRPr="004852A2">
        <w:rPr>
          <w:rFonts w:ascii="Times New Roman" w:eastAsia="Times New Roman" w:hAnsi="Times New Roman"/>
          <w:b/>
          <w:sz w:val="28"/>
          <w:szCs w:val="28"/>
          <w:lang w:eastAsia="ru-RU"/>
        </w:rPr>
        <w:t xml:space="preserve"> «</w:t>
      </w:r>
      <w:proofErr w:type="spellStart"/>
      <w:r w:rsidRPr="004852A2">
        <w:rPr>
          <w:rFonts w:ascii="Times New Roman" w:eastAsia="Times New Roman" w:hAnsi="Times New Roman"/>
          <w:b/>
          <w:sz w:val="28"/>
          <w:szCs w:val="28"/>
          <w:lang w:eastAsia="ru-RU"/>
        </w:rPr>
        <w:t>Шурале</w:t>
      </w:r>
      <w:proofErr w:type="spellEnd"/>
      <w:r w:rsidRPr="004852A2">
        <w:rPr>
          <w:rFonts w:ascii="Times New Roman" w:eastAsia="Times New Roman" w:hAnsi="Times New Roman"/>
          <w:b/>
          <w:sz w:val="28"/>
          <w:szCs w:val="28"/>
          <w:lang w:eastAsia="ru-RU"/>
        </w:rPr>
        <w:t>»</w:t>
      </w:r>
    </w:p>
    <w:p w:rsidR="0033000C" w:rsidRPr="004852A2" w:rsidRDefault="0033000C" w:rsidP="0033000C">
      <w:pPr>
        <w:spacing w:after="0" w:line="240" w:lineRule="auto"/>
        <w:jc w:val="both"/>
        <w:rPr>
          <w:rFonts w:ascii="Times New Roman" w:eastAsia="Times New Roman" w:hAnsi="Times New Roman"/>
          <w:b/>
          <w:sz w:val="28"/>
          <w:szCs w:val="28"/>
          <w:lang w:eastAsia="ru-RU"/>
        </w:rPr>
      </w:pPr>
    </w:p>
    <w:p w:rsidR="0033000C" w:rsidRPr="004852A2" w:rsidRDefault="0033000C" w:rsidP="0033000C">
      <w:pPr>
        <w:spacing w:after="0" w:line="240" w:lineRule="auto"/>
        <w:jc w:val="both"/>
        <w:rPr>
          <w:rFonts w:ascii="Times New Roman" w:eastAsia="Times New Roman" w:hAnsi="Times New Roman"/>
          <w:b/>
          <w:sz w:val="28"/>
          <w:szCs w:val="28"/>
          <w:lang w:eastAsia="ru-RU"/>
        </w:rPr>
      </w:pPr>
      <w:proofErr w:type="spellStart"/>
      <w:r w:rsidRPr="004852A2">
        <w:rPr>
          <w:rFonts w:ascii="Times New Roman" w:eastAsia="Times New Roman" w:hAnsi="Times New Roman"/>
          <w:b/>
          <w:sz w:val="28"/>
          <w:szCs w:val="28"/>
          <w:lang w:eastAsia="ru-RU"/>
        </w:rPr>
        <w:t>Заляева</w:t>
      </w:r>
      <w:proofErr w:type="spellEnd"/>
      <w:r w:rsidRPr="004852A2">
        <w:rPr>
          <w:rFonts w:ascii="Times New Roman" w:eastAsia="Times New Roman" w:hAnsi="Times New Roman"/>
          <w:b/>
          <w:sz w:val="28"/>
          <w:szCs w:val="28"/>
          <w:lang w:eastAsia="ru-RU"/>
        </w:rPr>
        <w:t xml:space="preserve"> Резеда Рашидовна, педагог дополнительного образования высшей квалификационной категории</w:t>
      </w:r>
    </w:p>
    <w:p w:rsidR="0033000C" w:rsidRPr="004852A2" w:rsidRDefault="0033000C" w:rsidP="0033000C">
      <w:pPr>
        <w:spacing w:after="0" w:line="240" w:lineRule="auto"/>
        <w:jc w:val="both"/>
        <w:rPr>
          <w:rFonts w:ascii="Times New Roman" w:eastAsia="Times New Roman" w:hAnsi="Times New Roman"/>
          <w:b/>
          <w:sz w:val="28"/>
          <w:szCs w:val="28"/>
          <w:lang w:eastAsia="ru-RU"/>
        </w:rPr>
      </w:pPr>
      <w:r w:rsidRPr="004852A2">
        <w:rPr>
          <w:rFonts w:ascii="Times New Roman" w:eastAsia="Times New Roman" w:hAnsi="Times New Roman"/>
          <w:b/>
          <w:sz w:val="28"/>
          <w:szCs w:val="28"/>
          <w:lang w:eastAsia="ru-RU"/>
        </w:rPr>
        <w:t>МБУДО «Центр дополнительного образования «Заречье» Кировского района города Казани</w:t>
      </w:r>
    </w:p>
    <w:p w:rsidR="0033000C" w:rsidRPr="004852A2" w:rsidRDefault="0033000C" w:rsidP="0033000C">
      <w:pPr>
        <w:spacing w:after="0" w:line="240" w:lineRule="auto"/>
        <w:jc w:val="both"/>
        <w:rPr>
          <w:rFonts w:ascii="Times New Roman" w:eastAsia="Times New Roman" w:hAnsi="Times New Roman"/>
          <w:sz w:val="28"/>
          <w:szCs w:val="28"/>
          <w:lang w:eastAsia="ru-RU"/>
        </w:rPr>
      </w:pPr>
    </w:p>
    <w:p w:rsidR="0033000C" w:rsidRPr="004852A2" w:rsidRDefault="0033000C" w:rsidP="0033000C">
      <w:pPr>
        <w:spacing w:after="0" w:line="240" w:lineRule="auto"/>
        <w:jc w:val="both"/>
        <w:rPr>
          <w:rFonts w:ascii="Times New Roman" w:eastAsia="Times New Roman" w:hAnsi="Times New Roman"/>
          <w:sz w:val="28"/>
          <w:szCs w:val="28"/>
          <w:lang w:eastAsia="ru-RU"/>
        </w:rPr>
      </w:pP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Возраст учащихся: 7-11 лет</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b/>
          <w:sz w:val="28"/>
          <w:szCs w:val="28"/>
          <w:lang w:eastAsia="ru-RU"/>
        </w:rPr>
        <w:t xml:space="preserve">Тема: </w:t>
      </w:r>
      <w:proofErr w:type="gramStart"/>
      <w:r w:rsidRPr="004852A2">
        <w:rPr>
          <w:rFonts w:ascii="Times New Roman" w:eastAsia="Times New Roman" w:hAnsi="Times New Roman"/>
          <w:sz w:val="28"/>
          <w:szCs w:val="28"/>
          <w:lang w:eastAsia="ru-RU"/>
        </w:rPr>
        <w:t>Работа</w:t>
      </w:r>
      <w:r w:rsidRPr="004852A2">
        <w:rPr>
          <w:rFonts w:ascii="Times New Roman" w:eastAsia="Times New Roman" w:hAnsi="Times New Roman"/>
          <w:b/>
          <w:sz w:val="28"/>
          <w:szCs w:val="28"/>
          <w:lang w:eastAsia="ru-RU"/>
        </w:rPr>
        <w:t xml:space="preserve"> </w:t>
      </w:r>
      <w:r w:rsidRPr="004852A2">
        <w:rPr>
          <w:rFonts w:ascii="Times New Roman" w:eastAsia="Times New Roman" w:hAnsi="Times New Roman"/>
          <w:sz w:val="28"/>
          <w:szCs w:val="28"/>
          <w:lang w:eastAsia="ru-RU"/>
        </w:rPr>
        <w:t>по созданию иллюстраций к сказке Г.Тукая</w:t>
      </w:r>
      <w:proofErr w:type="gramEnd"/>
      <w:r w:rsidRPr="004852A2">
        <w:rPr>
          <w:rFonts w:ascii="Times New Roman" w:eastAsia="Times New Roman" w:hAnsi="Times New Roman"/>
          <w:sz w:val="28"/>
          <w:szCs w:val="28"/>
          <w:lang w:eastAsia="ru-RU"/>
        </w:rPr>
        <w:t xml:space="preserve"> «</w:t>
      </w:r>
      <w:proofErr w:type="spellStart"/>
      <w:r w:rsidRPr="004852A2">
        <w:rPr>
          <w:rFonts w:ascii="Times New Roman" w:eastAsia="Times New Roman" w:hAnsi="Times New Roman"/>
          <w:sz w:val="28"/>
          <w:szCs w:val="28"/>
          <w:lang w:eastAsia="ru-RU"/>
        </w:rPr>
        <w:t>Шурале</w:t>
      </w:r>
      <w:proofErr w:type="spellEnd"/>
      <w:r w:rsidRPr="004852A2">
        <w:rPr>
          <w:rFonts w:ascii="Times New Roman" w:eastAsia="Times New Roman" w:hAnsi="Times New Roman"/>
          <w:sz w:val="28"/>
          <w:szCs w:val="28"/>
          <w:lang w:eastAsia="ru-RU"/>
        </w:rPr>
        <w:t>»</w:t>
      </w:r>
    </w:p>
    <w:p w:rsidR="0033000C" w:rsidRPr="004852A2" w:rsidRDefault="0033000C" w:rsidP="0033000C">
      <w:pPr>
        <w:spacing w:after="0" w:line="240" w:lineRule="auto"/>
        <w:jc w:val="both"/>
        <w:rPr>
          <w:rFonts w:ascii="Times New Roman" w:eastAsia="Times New Roman" w:hAnsi="Times New Roman"/>
          <w:b/>
          <w:sz w:val="28"/>
          <w:szCs w:val="28"/>
          <w:lang w:eastAsia="ru-RU"/>
        </w:rPr>
      </w:pPr>
      <w:r w:rsidRPr="004852A2">
        <w:rPr>
          <w:rFonts w:ascii="Times New Roman" w:eastAsia="Times New Roman" w:hAnsi="Times New Roman"/>
          <w:b/>
          <w:sz w:val="28"/>
          <w:szCs w:val="28"/>
          <w:lang w:eastAsia="ru-RU"/>
        </w:rPr>
        <w:t>Цель занятия:</w:t>
      </w:r>
      <w:r w:rsidRPr="004852A2">
        <w:rPr>
          <w:rFonts w:ascii="Times New Roman" w:eastAsia="Times New Roman" w:hAnsi="Times New Roman"/>
          <w:sz w:val="28"/>
          <w:szCs w:val="28"/>
          <w:lang w:eastAsia="ru-RU"/>
        </w:rPr>
        <w:t xml:space="preserve"> создание яркого выразительного художественного образа по мотивам произведения Г.Тукая «</w:t>
      </w:r>
      <w:proofErr w:type="spellStart"/>
      <w:r w:rsidRPr="004852A2">
        <w:rPr>
          <w:rFonts w:ascii="Times New Roman" w:eastAsia="Times New Roman" w:hAnsi="Times New Roman"/>
          <w:sz w:val="28"/>
          <w:szCs w:val="28"/>
          <w:lang w:eastAsia="ru-RU"/>
        </w:rPr>
        <w:t>Шурале</w:t>
      </w:r>
      <w:proofErr w:type="spellEnd"/>
      <w:r w:rsidRPr="004852A2">
        <w:rPr>
          <w:rFonts w:ascii="Times New Roman" w:eastAsia="Times New Roman" w:hAnsi="Times New Roman"/>
          <w:sz w:val="28"/>
          <w:szCs w:val="28"/>
          <w:lang w:eastAsia="ru-RU"/>
        </w:rPr>
        <w:t>»</w:t>
      </w:r>
    </w:p>
    <w:p w:rsidR="0033000C" w:rsidRPr="004852A2" w:rsidRDefault="0033000C" w:rsidP="0033000C">
      <w:pPr>
        <w:spacing w:after="0" w:line="240" w:lineRule="auto"/>
        <w:jc w:val="both"/>
        <w:rPr>
          <w:rFonts w:ascii="Times New Roman" w:eastAsia="Times New Roman" w:hAnsi="Times New Roman"/>
          <w:b/>
          <w:sz w:val="28"/>
          <w:szCs w:val="28"/>
          <w:lang w:eastAsia="ru-RU"/>
        </w:rPr>
      </w:pPr>
      <w:r w:rsidRPr="004852A2">
        <w:rPr>
          <w:rFonts w:ascii="Times New Roman" w:eastAsia="Times New Roman" w:hAnsi="Times New Roman"/>
          <w:b/>
          <w:sz w:val="28"/>
          <w:szCs w:val="28"/>
          <w:lang w:eastAsia="ru-RU"/>
        </w:rPr>
        <w:t>Задачи:</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1.Знакомство учащихся с творчеством татарского писателя и поэта Г.Тукая.</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 xml:space="preserve">2.Знакомство с книжной графикой </w:t>
      </w:r>
      <w:proofErr w:type="spellStart"/>
      <w:r w:rsidRPr="004852A2">
        <w:rPr>
          <w:rFonts w:ascii="Times New Roman" w:eastAsia="Times New Roman" w:hAnsi="Times New Roman"/>
          <w:sz w:val="28"/>
          <w:szCs w:val="28"/>
          <w:lang w:eastAsia="ru-RU"/>
        </w:rPr>
        <w:t>Ф.Аминова</w:t>
      </w:r>
      <w:proofErr w:type="spellEnd"/>
      <w:r w:rsidRPr="004852A2">
        <w:rPr>
          <w:rFonts w:ascii="Times New Roman" w:eastAsia="Times New Roman" w:hAnsi="Times New Roman"/>
          <w:sz w:val="28"/>
          <w:szCs w:val="28"/>
          <w:lang w:eastAsia="ru-RU"/>
        </w:rPr>
        <w:t>, обучение эстетическому восприятию книжных иллюстраций.</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3.Формирование умения отражать впечатления в рисунке, поиск средств художественно-образной выразительности.</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4. Развитие изобразительных способностей, творческих инициатив учащихся.</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5. Воспитание чувства патриотизма, осознания себя как гражданина родного края, уважительно и с гордостью относящего к истории и культуре своего народа.</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6. Приобщение к литературному и художественному наследию татарского народа.</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b/>
          <w:sz w:val="28"/>
          <w:szCs w:val="28"/>
          <w:lang w:eastAsia="ru-RU"/>
        </w:rPr>
        <w:t xml:space="preserve">Предварительная работа: </w:t>
      </w:r>
      <w:r w:rsidRPr="004852A2">
        <w:rPr>
          <w:rFonts w:ascii="Times New Roman" w:eastAsia="Times New Roman" w:hAnsi="Times New Roman"/>
          <w:sz w:val="28"/>
          <w:szCs w:val="28"/>
          <w:lang w:eastAsia="ru-RU"/>
        </w:rPr>
        <w:t xml:space="preserve">Просмотр </w:t>
      </w:r>
      <w:proofErr w:type="spellStart"/>
      <w:r w:rsidRPr="004852A2">
        <w:rPr>
          <w:rFonts w:ascii="Times New Roman" w:eastAsia="Times New Roman" w:hAnsi="Times New Roman"/>
          <w:sz w:val="28"/>
          <w:szCs w:val="28"/>
          <w:lang w:eastAsia="ru-RU"/>
        </w:rPr>
        <w:t>театральнорй</w:t>
      </w:r>
      <w:proofErr w:type="spellEnd"/>
      <w:r w:rsidRPr="004852A2">
        <w:rPr>
          <w:rFonts w:ascii="Times New Roman" w:eastAsia="Times New Roman" w:hAnsi="Times New Roman"/>
          <w:sz w:val="28"/>
          <w:szCs w:val="28"/>
          <w:lang w:eastAsia="ru-RU"/>
        </w:rPr>
        <w:t xml:space="preserve"> постановки «И, </w:t>
      </w:r>
      <w:proofErr w:type="spellStart"/>
      <w:r w:rsidRPr="004852A2">
        <w:rPr>
          <w:rFonts w:ascii="Times New Roman" w:eastAsia="Times New Roman" w:hAnsi="Times New Roman"/>
          <w:sz w:val="28"/>
          <w:szCs w:val="28"/>
          <w:lang w:eastAsia="ru-RU"/>
        </w:rPr>
        <w:t>кызык</w:t>
      </w:r>
      <w:proofErr w:type="spellEnd"/>
      <w:r w:rsidRPr="004852A2">
        <w:rPr>
          <w:rFonts w:ascii="Times New Roman" w:eastAsia="Times New Roman" w:hAnsi="Times New Roman"/>
          <w:sz w:val="28"/>
          <w:szCs w:val="28"/>
          <w:lang w:eastAsia="ru-RU"/>
        </w:rPr>
        <w:t xml:space="preserve"> </w:t>
      </w:r>
      <w:proofErr w:type="spellStart"/>
      <w:r w:rsidRPr="004852A2">
        <w:rPr>
          <w:rFonts w:ascii="Times New Roman" w:eastAsia="Times New Roman" w:hAnsi="Times New Roman"/>
          <w:sz w:val="28"/>
          <w:szCs w:val="28"/>
          <w:lang w:eastAsia="ru-RU"/>
        </w:rPr>
        <w:t>Шурале</w:t>
      </w:r>
      <w:proofErr w:type="spellEnd"/>
      <w:r w:rsidRPr="004852A2">
        <w:rPr>
          <w:rFonts w:ascii="Times New Roman" w:eastAsia="Times New Roman" w:hAnsi="Times New Roman"/>
          <w:sz w:val="28"/>
          <w:szCs w:val="28"/>
          <w:lang w:eastAsia="ru-RU"/>
        </w:rPr>
        <w:t xml:space="preserve">» («О, забавный </w:t>
      </w:r>
      <w:proofErr w:type="spellStart"/>
      <w:r w:rsidRPr="004852A2">
        <w:rPr>
          <w:rFonts w:ascii="Times New Roman" w:eastAsia="Times New Roman" w:hAnsi="Times New Roman"/>
          <w:sz w:val="28"/>
          <w:szCs w:val="28"/>
          <w:lang w:eastAsia="ru-RU"/>
        </w:rPr>
        <w:t>Шурале</w:t>
      </w:r>
      <w:proofErr w:type="spellEnd"/>
      <w:r w:rsidRPr="004852A2">
        <w:rPr>
          <w:rFonts w:ascii="Times New Roman" w:eastAsia="Times New Roman" w:hAnsi="Times New Roman"/>
          <w:sz w:val="28"/>
          <w:szCs w:val="28"/>
          <w:lang w:eastAsia="ru-RU"/>
        </w:rPr>
        <w:t xml:space="preserve">») в Татарском государственном театре </w:t>
      </w:r>
      <w:r w:rsidRPr="004852A2">
        <w:rPr>
          <w:rFonts w:ascii="Times New Roman" w:eastAsia="Times New Roman" w:hAnsi="Times New Roman"/>
          <w:bCs/>
          <w:sz w:val="28"/>
          <w:szCs w:val="28"/>
          <w:lang w:eastAsia="ru-RU"/>
        </w:rPr>
        <w:t>"</w:t>
      </w:r>
      <w:proofErr w:type="spellStart"/>
      <w:r w:rsidRPr="004852A2">
        <w:rPr>
          <w:rFonts w:ascii="Times New Roman" w:eastAsia="Times New Roman" w:hAnsi="Times New Roman"/>
          <w:bCs/>
          <w:sz w:val="28"/>
          <w:szCs w:val="28"/>
          <w:lang w:eastAsia="ru-RU"/>
        </w:rPr>
        <w:t>Экият</w:t>
      </w:r>
      <w:proofErr w:type="spellEnd"/>
      <w:r w:rsidRPr="004852A2">
        <w:rPr>
          <w:rFonts w:ascii="Times New Roman" w:eastAsia="Times New Roman" w:hAnsi="Times New Roman"/>
          <w:bCs/>
          <w:sz w:val="28"/>
          <w:szCs w:val="28"/>
          <w:lang w:eastAsia="ru-RU"/>
        </w:rPr>
        <w:t>"</w:t>
      </w:r>
      <w:r w:rsidRPr="004852A2">
        <w:rPr>
          <w:rFonts w:ascii="Times New Roman" w:eastAsia="Times New Roman" w:hAnsi="Times New Roman"/>
          <w:sz w:val="28"/>
          <w:szCs w:val="28"/>
          <w:lang w:eastAsia="ru-RU"/>
        </w:rPr>
        <w:t xml:space="preserve">, просмотр театральной постановки «Книга Силы» в </w:t>
      </w:r>
      <w:proofErr w:type="spellStart"/>
      <w:r w:rsidRPr="004852A2">
        <w:rPr>
          <w:rFonts w:ascii="Times New Roman" w:eastAsia="Times New Roman" w:hAnsi="Times New Roman"/>
          <w:sz w:val="28"/>
          <w:szCs w:val="28"/>
          <w:lang w:eastAsia="ru-RU"/>
        </w:rPr>
        <w:t>ТЮЗе</w:t>
      </w:r>
      <w:proofErr w:type="spellEnd"/>
      <w:r w:rsidRPr="004852A2">
        <w:rPr>
          <w:rFonts w:ascii="Times New Roman" w:eastAsia="Times New Roman" w:hAnsi="Times New Roman"/>
          <w:sz w:val="28"/>
          <w:szCs w:val="28"/>
          <w:lang w:eastAsia="ru-RU"/>
        </w:rPr>
        <w:t>,  самостоятельное чтение учащимися литературного произведения.</w:t>
      </w:r>
    </w:p>
    <w:p w:rsidR="0033000C" w:rsidRPr="004852A2" w:rsidRDefault="0033000C" w:rsidP="0033000C">
      <w:pPr>
        <w:spacing w:after="0" w:line="240" w:lineRule="auto"/>
        <w:jc w:val="both"/>
        <w:rPr>
          <w:rFonts w:ascii="Times New Roman" w:eastAsia="Times New Roman" w:hAnsi="Times New Roman"/>
          <w:b/>
          <w:sz w:val="28"/>
          <w:szCs w:val="28"/>
          <w:lang w:eastAsia="ru-RU"/>
        </w:rPr>
      </w:pPr>
    </w:p>
    <w:p w:rsidR="0033000C" w:rsidRPr="004852A2" w:rsidRDefault="0033000C" w:rsidP="0033000C">
      <w:pPr>
        <w:spacing w:after="0" w:line="240" w:lineRule="auto"/>
        <w:jc w:val="both"/>
        <w:rPr>
          <w:rFonts w:ascii="Times New Roman" w:eastAsia="Times New Roman" w:hAnsi="Times New Roman"/>
          <w:b/>
          <w:sz w:val="28"/>
          <w:szCs w:val="28"/>
          <w:lang w:eastAsia="ru-RU"/>
        </w:rPr>
      </w:pPr>
      <w:r w:rsidRPr="004852A2">
        <w:rPr>
          <w:rFonts w:ascii="Times New Roman" w:eastAsia="Times New Roman" w:hAnsi="Times New Roman"/>
          <w:b/>
          <w:sz w:val="28"/>
          <w:szCs w:val="28"/>
          <w:lang w:eastAsia="ru-RU"/>
        </w:rPr>
        <w:t xml:space="preserve">Оборудование: </w:t>
      </w:r>
      <w:r w:rsidRPr="004852A2">
        <w:rPr>
          <w:rFonts w:ascii="Times New Roman" w:eastAsia="Times New Roman" w:hAnsi="Times New Roman"/>
          <w:sz w:val="28"/>
          <w:szCs w:val="28"/>
          <w:lang w:eastAsia="ru-RU"/>
        </w:rPr>
        <w:t xml:space="preserve">книга с иллюстрациями Ф. </w:t>
      </w:r>
      <w:proofErr w:type="spellStart"/>
      <w:r w:rsidRPr="004852A2">
        <w:rPr>
          <w:rFonts w:ascii="Times New Roman" w:eastAsia="Times New Roman" w:hAnsi="Times New Roman"/>
          <w:sz w:val="28"/>
          <w:szCs w:val="28"/>
          <w:lang w:eastAsia="ru-RU"/>
        </w:rPr>
        <w:t>Аминова</w:t>
      </w:r>
      <w:proofErr w:type="spellEnd"/>
      <w:r w:rsidRPr="004852A2">
        <w:rPr>
          <w:rFonts w:ascii="Times New Roman" w:eastAsia="Times New Roman" w:hAnsi="Times New Roman"/>
          <w:sz w:val="28"/>
          <w:szCs w:val="28"/>
          <w:lang w:eastAsia="ru-RU"/>
        </w:rPr>
        <w:t xml:space="preserve"> «</w:t>
      </w:r>
      <w:proofErr w:type="spellStart"/>
      <w:r w:rsidRPr="004852A2">
        <w:rPr>
          <w:rFonts w:ascii="Times New Roman" w:eastAsia="Times New Roman" w:hAnsi="Times New Roman"/>
          <w:sz w:val="28"/>
          <w:szCs w:val="28"/>
          <w:lang w:eastAsia="ru-RU"/>
        </w:rPr>
        <w:t>Шурале</w:t>
      </w:r>
      <w:proofErr w:type="spellEnd"/>
      <w:r w:rsidRPr="004852A2">
        <w:rPr>
          <w:rFonts w:ascii="Times New Roman" w:eastAsia="Times New Roman" w:hAnsi="Times New Roman"/>
          <w:sz w:val="28"/>
          <w:szCs w:val="28"/>
          <w:lang w:eastAsia="ru-RU"/>
        </w:rPr>
        <w:t xml:space="preserve">», другие книжные издания данного литературного произведения, </w:t>
      </w:r>
      <w:proofErr w:type="spellStart"/>
      <w:r w:rsidRPr="004852A2">
        <w:rPr>
          <w:rFonts w:ascii="Times New Roman" w:eastAsia="Times New Roman" w:hAnsi="Times New Roman"/>
          <w:sz w:val="28"/>
          <w:szCs w:val="28"/>
          <w:lang w:eastAsia="ru-RU"/>
        </w:rPr>
        <w:t>мультимедиапроектор</w:t>
      </w:r>
      <w:proofErr w:type="spellEnd"/>
      <w:r w:rsidRPr="004852A2">
        <w:rPr>
          <w:rFonts w:ascii="Times New Roman" w:eastAsia="Times New Roman" w:hAnsi="Times New Roman"/>
          <w:sz w:val="28"/>
          <w:szCs w:val="28"/>
          <w:lang w:eastAsia="ru-RU"/>
        </w:rPr>
        <w:t xml:space="preserve">, подготовленная презентация, слайд-шоу, музыкальный диск с татарской инструментальной музыкой или музыкальными отрывками из балета </w:t>
      </w:r>
      <w:proofErr w:type="spellStart"/>
      <w:r w:rsidRPr="004852A2">
        <w:rPr>
          <w:rFonts w:ascii="Times New Roman" w:eastAsia="Times New Roman" w:hAnsi="Times New Roman"/>
          <w:sz w:val="28"/>
          <w:szCs w:val="28"/>
          <w:lang w:eastAsia="ru-RU"/>
        </w:rPr>
        <w:t>Ф.Яруллина</w:t>
      </w:r>
      <w:proofErr w:type="spellEnd"/>
      <w:r w:rsidRPr="004852A2">
        <w:rPr>
          <w:rFonts w:ascii="Times New Roman" w:eastAsia="Times New Roman" w:hAnsi="Times New Roman"/>
          <w:sz w:val="28"/>
          <w:szCs w:val="28"/>
          <w:lang w:eastAsia="ru-RU"/>
        </w:rPr>
        <w:t xml:space="preserve"> «</w:t>
      </w:r>
      <w:proofErr w:type="spellStart"/>
      <w:r w:rsidRPr="004852A2">
        <w:rPr>
          <w:rFonts w:ascii="Times New Roman" w:eastAsia="Times New Roman" w:hAnsi="Times New Roman"/>
          <w:sz w:val="28"/>
          <w:szCs w:val="28"/>
          <w:lang w:eastAsia="ru-RU"/>
        </w:rPr>
        <w:t>Шурале</w:t>
      </w:r>
      <w:proofErr w:type="spellEnd"/>
      <w:r w:rsidRPr="004852A2">
        <w:rPr>
          <w:rFonts w:ascii="Times New Roman" w:eastAsia="Times New Roman" w:hAnsi="Times New Roman"/>
          <w:sz w:val="28"/>
          <w:szCs w:val="28"/>
          <w:lang w:eastAsia="ru-RU"/>
        </w:rPr>
        <w:t>».</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b/>
          <w:sz w:val="28"/>
          <w:szCs w:val="28"/>
          <w:lang w:eastAsia="ru-RU"/>
        </w:rPr>
        <w:t xml:space="preserve">Материалы и инструменты: </w:t>
      </w:r>
      <w:r w:rsidRPr="004852A2">
        <w:rPr>
          <w:rFonts w:ascii="Times New Roman" w:eastAsia="Times New Roman" w:hAnsi="Times New Roman"/>
          <w:sz w:val="28"/>
          <w:szCs w:val="28"/>
          <w:lang w:eastAsia="ru-RU"/>
        </w:rPr>
        <w:t xml:space="preserve"> листы бумаги ф</w:t>
      </w:r>
      <w:proofErr w:type="gramStart"/>
      <w:r w:rsidRPr="004852A2">
        <w:rPr>
          <w:rFonts w:ascii="Times New Roman" w:eastAsia="Times New Roman" w:hAnsi="Times New Roman"/>
          <w:sz w:val="28"/>
          <w:szCs w:val="28"/>
          <w:lang w:eastAsia="ru-RU"/>
        </w:rPr>
        <w:t>.А</w:t>
      </w:r>
      <w:proofErr w:type="gramEnd"/>
      <w:r w:rsidRPr="004852A2">
        <w:rPr>
          <w:rFonts w:ascii="Times New Roman" w:eastAsia="Times New Roman" w:hAnsi="Times New Roman"/>
          <w:sz w:val="28"/>
          <w:szCs w:val="28"/>
          <w:lang w:eastAsia="ru-RU"/>
        </w:rPr>
        <w:t xml:space="preserve">3, акварель, гуашь, кисти, масляная пастель, цветные карандаши, фломастеры, </w:t>
      </w:r>
      <w:proofErr w:type="spellStart"/>
      <w:r w:rsidRPr="004852A2">
        <w:rPr>
          <w:rFonts w:ascii="Times New Roman" w:eastAsia="Times New Roman" w:hAnsi="Times New Roman"/>
          <w:sz w:val="28"/>
          <w:szCs w:val="28"/>
          <w:lang w:eastAsia="ru-RU"/>
        </w:rPr>
        <w:t>гелевые</w:t>
      </w:r>
      <w:proofErr w:type="spellEnd"/>
      <w:r w:rsidRPr="004852A2">
        <w:rPr>
          <w:rFonts w:ascii="Times New Roman" w:eastAsia="Times New Roman" w:hAnsi="Times New Roman"/>
          <w:sz w:val="28"/>
          <w:szCs w:val="28"/>
          <w:lang w:eastAsia="ru-RU"/>
        </w:rPr>
        <w:t xml:space="preserve"> </w:t>
      </w:r>
      <w:proofErr w:type="spellStart"/>
      <w:r w:rsidRPr="004852A2">
        <w:rPr>
          <w:rFonts w:ascii="Times New Roman" w:eastAsia="Times New Roman" w:hAnsi="Times New Roman"/>
          <w:sz w:val="28"/>
          <w:szCs w:val="28"/>
          <w:lang w:eastAsia="ru-RU"/>
        </w:rPr>
        <w:t>ручки,линеры</w:t>
      </w:r>
      <w:proofErr w:type="spellEnd"/>
      <w:r w:rsidRPr="004852A2">
        <w:rPr>
          <w:rFonts w:ascii="Times New Roman" w:eastAsia="Times New Roman" w:hAnsi="Times New Roman"/>
          <w:sz w:val="28"/>
          <w:szCs w:val="28"/>
          <w:lang w:eastAsia="ru-RU"/>
        </w:rPr>
        <w:t xml:space="preserve">, простой карандаш, </w:t>
      </w:r>
      <w:proofErr w:type="spellStart"/>
      <w:r w:rsidRPr="004852A2">
        <w:rPr>
          <w:rFonts w:ascii="Times New Roman" w:eastAsia="Times New Roman" w:hAnsi="Times New Roman"/>
          <w:sz w:val="28"/>
          <w:szCs w:val="28"/>
          <w:lang w:eastAsia="ru-RU"/>
        </w:rPr>
        <w:t>стирательная</w:t>
      </w:r>
      <w:proofErr w:type="spellEnd"/>
      <w:r w:rsidRPr="004852A2">
        <w:rPr>
          <w:rFonts w:ascii="Times New Roman" w:eastAsia="Times New Roman" w:hAnsi="Times New Roman"/>
          <w:sz w:val="28"/>
          <w:szCs w:val="28"/>
          <w:lang w:eastAsia="ru-RU"/>
        </w:rPr>
        <w:t xml:space="preserve"> резинка. </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 xml:space="preserve">  </w:t>
      </w:r>
    </w:p>
    <w:p w:rsidR="0033000C" w:rsidRPr="004852A2" w:rsidRDefault="0033000C" w:rsidP="0033000C">
      <w:pPr>
        <w:spacing w:after="0" w:line="240" w:lineRule="auto"/>
        <w:jc w:val="both"/>
        <w:rPr>
          <w:rFonts w:ascii="Times New Roman" w:eastAsia="Times New Roman" w:hAnsi="Times New Roman"/>
          <w:b/>
          <w:sz w:val="28"/>
          <w:szCs w:val="28"/>
          <w:lang w:eastAsia="ru-RU"/>
        </w:rPr>
      </w:pPr>
      <w:r w:rsidRPr="004852A2">
        <w:rPr>
          <w:rFonts w:ascii="Times New Roman" w:eastAsia="Times New Roman" w:hAnsi="Times New Roman"/>
          <w:sz w:val="28"/>
          <w:szCs w:val="28"/>
          <w:lang w:eastAsia="ru-RU"/>
        </w:rPr>
        <w:t xml:space="preserve">  </w:t>
      </w:r>
      <w:r w:rsidRPr="004852A2">
        <w:rPr>
          <w:rFonts w:ascii="Times New Roman" w:eastAsia="Times New Roman" w:hAnsi="Times New Roman"/>
          <w:b/>
          <w:sz w:val="28"/>
          <w:szCs w:val="28"/>
          <w:lang w:eastAsia="ru-RU"/>
        </w:rPr>
        <w:t>Ход занятия:</w:t>
      </w:r>
    </w:p>
    <w:p w:rsidR="0033000C" w:rsidRPr="004852A2" w:rsidRDefault="0033000C" w:rsidP="0033000C">
      <w:pPr>
        <w:spacing w:after="0" w:line="240" w:lineRule="auto"/>
        <w:jc w:val="both"/>
        <w:rPr>
          <w:rFonts w:ascii="Times New Roman" w:eastAsia="Times New Roman" w:hAnsi="Times New Roman"/>
          <w:b/>
          <w:sz w:val="28"/>
          <w:szCs w:val="28"/>
          <w:lang w:eastAsia="ru-RU"/>
        </w:rPr>
      </w:pPr>
      <w:r w:rsidRPr="004852A2">
        <w:rPr>
          <w:rFonts w:ascii="Times New Roman" w:eastAsia="Times New Roman" w:hAnsi="Times New Roman"/>
          <w:b/>
          <w:sz w:val="28"/>
          <w:szCs w:val="28"/>
          <w:lang w:val="en-US" w:eastAsia="ru-RU"/>
        </w:rPr>
        <w:t>I</w:t>
      </w:r>
      <w:r w:rsidRPr="004852A2">
        <w:rPr>
          <w:rFonts w:ascii="Times New Roman" w:eastAsia="Times New Roman" w:hAnsi="Times New Roman"/>
          <w:b/>
          <w:sz w:val="28"/>
          <w:szCs w:val="28"/>
          <w:lang w:eastAsia="ru-RU"/>
        </w:rPr>
        <w:t>. Актуализация материала:</w:t>
      </w:r>
    </w:p>
    <w:p w:rsidR="0033000C" w:rsidRPr="004852A2" w:rsidRDefault="0033000C" w:rsidP="0033000C">
      <w:pPr>
        <w:spacing w:after="0" w:line="240" w:lineRule="auto"/>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lastRenderedPageBreak/>
        <w:t>Педагог предлагает учащимся отгадать загадку и узнать тему сегодняшнего занятия:</w:t>
      </w:r>
    </w:p>
    <w:p w:rsidR="0033000C" w:rsidRPr="004852A2" w:rsidRDefault="0033000C" w:rsidP="0033000C">
      <w:pPr>
        <w:spacing w:after="150" w:line="240" w:lineRule="auto"/>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Я живу в лесной глуши,</w:t>
      </w:r>
    </w:p>
    <w:p w:rsidR="0033000C" w:rsidRPr="004852A2" w:rsidRDefault="0033000C" w:rsidP="0033000C">
      <w:pPr>
        <w:spacing w:after="150" w:line="240" w:lineRule="auto"/>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Где не встретишь ни души.</w:t>
      </w:r>
    </w:p>
    <w:p w:rsidR="0033000C" w:rsidRPr="004852A2" w:rsidRDefault="0033000C" w:rsidP="0033000C">
      <w:pPr>
        <w:spacing w:after="150" w:line="240" w:lineRule="auto"/>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 xml:space="preserve">Никого не пропускаю, </w:t>
      </w:r>
    </w:p>
    <w:p w:rsidR="0033000C" w:rsidRPr="004852A2" w:rsidRDefault="0033000C" w:rsidP="0033000C">
      <w:pPr>
        <w:spacing w:after="150" w:line="240" w:lineRule="auto"/>
        <w:jc w:val="both"/>
        <w:rPr>
          <w:rFonts w:ascii="Times New Roman" w:eastAsia="Times New Roman" w:hAnsi="Times New Roman"/>
          <w:color w:val="000000"/>
          <w:sz w:val="28"/>
          <w:szCs w:val="28"/>
          <w:lang w:eastAsia="ru-RU"/>
        </w:rPr>
      </w:pPr>
      <w:r w:rsidRPr="004852A2">
        <w:rPr>
          <w:rFonts w:ascii="Times New Roman" w:eastAsia="Times New Roman" w:hAnsi="Times New Roman"/>
          <w:color w:val="000000"/>
          <w:sz w:val="28"/>
          <w:szCs w:val="28"/>
          <w:lang w:eastAsia="ru-RU"/>
        </w:rPr>
        <w:t>Щекочу, в лес завлекаю. (</w:t>
      </w:r>
      <w:proofErr w:type="spellStart"/>
      <w:r w:rsidRPr="004852A2">
        <w:rPr>
          <w:rFonts w:ascii="Times New Roman" w:eastAsia="Times New Roman" w:hAnsi="Times New Roman"/>
          <w:color w:val="000000"/>
          <w:sz w:val="28"/>
          <w:szCs w:val="28"/>
          <w:lang w:eastAsia="ru-RU"/>
        </w:rPr>
        <w:t>Шурале</w:t>
      </w:r>
      <w:proofErr w:type="spellEnd"/>
      <w:r w:rsidRPr="004852A2">
        <w:rPr>
          <w:rFonts w:ascii="Times New Roman" w:eastAsia="Times New Roman" w:hAnsi="Times New Roman"/>
          <w:color w:val="000000"/>
          <w:sz w:val="28"/>
          <w:szCs w:val="28"/>
          <w:lang w:eastAsia="ru-RU"/>
        </w:rPr>
        <w:t>).</w:t>
      </w:r>
    </w:p>
    <w:p w:rsidR="0033000C" w:rsidRPr="004852A2" w:rsidRDefault="0033000C" w:rsidP="0033000C">
      <w:pPr>
        <w:spacing w:after="0" w:line="240" w:lineRule="auto"/>
        <w:jc w:val="both"/>
        <w:rPr>
          <w:rFonts w:ascii="Times New Roman" w:eastAsia="Times New Roman" w:hAnsi="Times New Roman"/>
          <w:i/>
          <w:sz w:val="28"/>
          <w:szCs w:val="28"/>
          <w:lang w:eastAsia="ru-RU"/>
        </w:rPr>
      </w:pPr>
      <w:r w:rsidRPr="004852A2">
        <w:rPr>
          <w:rFonts w:ascii="Times New Roman" w:eastAsia="Times New Roman" w:hAnsi="Times New Roman"/>
          <w:color w:val="000000"/>
          <w:sz w:val="28"/>
          <w:szCs w:val="28"/>
          <w:lang w:eastAsia="ru-RU"/>
        </w:rPr>
        <w:t xml:space="preserve">Педагог напоминает о просмотре </w:t>
      </w:r>
      <w:r w:rsidRPr="004852A2">
        <w:rPr>
          <w:rFonts w:ascii="Times New Roman" w:eastAsia="Times New Roman" w:hAnsi="Times New Roman"/>
          <w:sz w:val="28"/>
          <w:szCs w:val="28"/>
          <w:lang w:eastAsia="ru-RU"/>
        </w:rPr>
        <w:t>театральной постановки «Книга силы» в Театре Юного Зрителя</w:t>
      </w:r>
      <w:r w:rsidRPr="004852A2">
        <w:rPr>
          <w:rFonts w:ascii="Times New Roman" w:eastAsia="Times New Roman" w:hAnsi="Times New Roman"/>
          <w:bCs/>
          <w:sz w:val="28"/>
          <w:szCs w:val="28"/>
          <w:lang w:eastAsia="ru-RU"/>
        </w:rPr>
        <w:t xml:space="preserve"> </w:t>
      </w:r>
      <w:r w:rsidRPr="004852A2">
        <w:rPr>
          <w:rFonts w:ascii="Times New Roman" w:eastAsia="Times New Roman" w:hAnsi="Times New Roman"/>
          <w:sz w:val="28"/>
          <w:szCs w:val="28"/>
          <w:lang w:eastAsia="ru-RU"/>
        </w:rPr>
        <w:t>или других просмотренных постановках и просит детей поделиться впечатлениями</w:t>
      </w:r>
      <w:proofErr w:type="gramStart"/>
      <w:r w:rsidRPr="004852A2">
        <w:rPr>
          <w:rFonts w:ascii="Times New Roman" w:eastAsia="Times New Roman" w:hAnsi="Times New Roman"/>
          <w:sz w:val="28"/>
          <w:szCs w:val="28"/>
          <w:lang w:eastAsia="ru-RU"/>
        </w:rPr>
        <w:t>.</w:t>
      </w:r>
      <w:proofErr w:type="gramEnd"/>
      <w:r w:rsidRPr="004852A2">
        <w:rPr>
          <w:rFonts w:ascii="Times New Roman" w:eastAsia="Times New Roman" w:hAnsi="Times New Roman"/>
          <w:sz w:val="28"/>
          <w:szCs w:val="28"/>
          <w:lang w:eastAsia="ru-RU"/>
        </w:rPr>
        <w:t xml:space="preserve"> </w:t>
      </w:r>
      <w:r w:rsidRPr="004852A2">
        <w:rPr>
          <w:rFonts w:ascii="Times New Roman" w:eastAsia="Times New Roman" w:hAnsi="Times New Roman"/>
          <w:i/>
          <w:sz w:val="28"/>
          <w:szCs w:val="28"/>
          <w:lang w:eastAsia="ru-RU"/>
        </w:rPr>
        <w:t>(</w:t>
      </w:r>
      <w:proofErr w:type="gramStart"/>
      <w:r w:rsidRPr="004852A2">
        <w:rPr>
          <w:rFonts w:ascii="Times New Roman" w:eastAsia="Times New Roman" w:hAnsi="Times New Roman"/>
          <w:i/>
          <w:sz w:val="28"/>
          <w:szCs w:val="28"/>
          <w:lang w:eastAsia="ru-RU"/>
        </w:rPr>
        <w:t>о</w:t>
      </w:r>
      <w:proofErr w:type="gramEnd"/>
      <w:r w:rsidRPr="004852A2">
        <w:rPr>
          <w:rFonts w:ascii="Times New Roman" w:eastAsia="Times New Roman" w:hAnsi="Times New Roman"/>
          <w:i/>
          <w:sz w:val="28"/>
          <w:szCs w:val="28"/>
          <w:lang w:eastAsia="ru-RU"/>
        </w:rPr>
        <w:t>тветы детей)</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i/>
          <w:sz w:val="28"/>
          <w:szCs w:val="28"/>
          <w:lang w:eastAsia="ru-RU"/>
        </w:rPr>
        <w:t>- Сказка Г.Тукая «</w:t>
      </w:r>
      <w:proofErr w:type="spellStart"/>
      <w:r w:rsidRPr="004852A2">
        <w:rPr>
          <w:rFonts w:ascii="Times New Roman" w:eastAsia="Times New Roman" w:hAnsi="Times New Roman"/>
          <w:i/>
          <w:sz w:val="28"/>
          <w:szCs w:val="28"/>
          <w:lang w:eastAsia="ru-RU"/>
        </w:rPr>
        <w:t>Шурале</w:t>
      </w:r>
      <w:proofErr w:type="spellEnd"/>
      <w:r w:rsidRPr="004852A2">
        <w:rPr>
          <w:rFonts w:ascii="Times New Roman" w:eastAsia="Times New Roman" w:hAnsi="Times New Roman"/>
          <w:i/>
          <w:sz w:val="28"/>
          <w:szCs w:val="28"/>
          <w:lang w:eastAsia="ru-RU"/>
        </w:rPr>
        <w:t>» - очень яркое и известное произведение. Когда вы станете постарше, мы обязательно посмотрим прекрасный балет «</w:t>
      </w:r>
      <w:proofErr w:type="spellStart"/>
      <w:r w:rsidRPr="004852A2">
        <w:rPr>
          <w:rFonts w:ascii="Times New Roman" w:eastAsia="Times New Roman" w:hAnsi="Times New Roman"/>
          <w:i/>
          <w:sz w:val="28"/>
          <w:szCs w:val="28"/>
          <w:lang w:eastAsia="ru-RU"/>
        </w:rPr>
        <w:t>Шурале</w:t>
      </w:r>
      <w:proofErr w:type="spellEnd"/>
      <w:r w:rsidRPr="004852A2">
        <w:rPr>
          <w:rFonts w:ascii="Times New Roman" w:eastAsia="Times New Roman" w:hAnsi="Times New Roman"/>
          <w:i/>
          <w:sz w:val="28"/>
          <w:szCs w:val="28"/>
          <w:lang w:eastAsia="ru-RU"/>
        </w:rPr>
        <w:t xml:space="preserve">» на музыку </w:t>
      </w:r>
      <w:proofErr w:type="spellStart"/>
      <w:r w:rsidRPr="004852A2">
        <w:rPr>
          <w:rFonts w:ascii="Times New Roman" w:eastAsia="Times New Roman" w:hAnsi="Times New Roman"/>
          <w:i/>
          <w:sz w:val="28"/>
          <w:szCs w:val="28"/>
          <w:lang w:eastAsia="ru-RU"/>
        </w:rPr>
        <w:t>Ф.Яруллина</w:t>
      </w:r>
      <w:proofErr w:type="spellEnd"/>
      <w:r w:rsidRPr="004852A2">
        <w:rPr>
          <w:rFonts w:ascii="Times New Roman" w:eastAsia="Times New Roman" w:hAnsi="Times New Roman"/>
          <w:i/>
          <w:sz w:val="28"/>
          <w:szCs w:val="28"/>
          <w:lang w:eastAsia="ru-RU"/>
        </w:rPr>
        <w:t>.</w:t>
      </w:r>
      <w:r w:rsidRPr="004852A2">
        <w:rPr>
          <w:rFonts w:ascii="Times New Roman" w:eastAsia="Times New Roman" w:hAnsi="Times New Roman"/>
          <w:sz w:val="28"/>
          <w:szCs w:val="28"/>
          <w:lang w:eastAsia="ru-RU"/>
        </w:rPr>
        <w:t xml:space="preserve"> (демонстрирует фото или слайд – балетная сцена с участием главного героя)</w:t>
      </w:r>
    </w:p>
    <w:p w:rsidR="0033000C" w:rsidRPr="004852A2" w:rsidRDefault="0033000C" w:rsidP="0033000C">
      <w:pPr>
        <w:spacing w:after="0" w:line="240" w:lineRule="auto"/>
        <w:jc w:val="both"/>
        <w:rPr>
          <w:rFonts w:ascii="Times New Roman" w:eastAsia="Times New Roman" w:hAnsi="Times New Roman"/>
          <w:i/>
          <w:sz w:val="28"/>
          <w:szCs w:val="28"/>
          <w:lang w:eastAsia="ru-RU"/>
        </w:rPr>
      </w:pPr>
      <w:r w:rsidRPr="004852A2">
        <w:rPr>
          <w:rFonts w:ascii="Times New Roman" w:eastAsia="Times New Roman" w:hAnsi="Times New Roman"/>
          <w:i/>
          <w:sz w:val="28"/>
          <w:szCs w:val="28"/>
          <w:lang w:eastAsia="ru-RU"/>
        </w:rPr>
        <w:t xml:space="preserve">Известный татарский художник Баки </w:t>
      </w:r>
      <w:proofErr w:type="spellStart"/>
      <w:r w:rsidRPr="004852A2">
        <w:rPr>
          <w:rFonts w:ascii="Times New Roman" w:eastAsia="Times New Roman" w:hAnsi="Times New Roman"/>
          <w:i/>
          <w:sz w:val="28"/>
          <w:szCs w:val="28"/>
          <w:lang w:eastAsia="ru-RU"/>
        </w:rPr>
        <w:t>Урманче</w:t>
      </w:r>
      <w:proofErr w:type="spellEnd"/>
      <w:r w:rsidRPr="004852A2">
        <w:rPr>
          <w:rFonts w:ascii="Times New Roman" w:eastAsia="Times New Roman" w:hAnsi="Times New Roman"/>
          <w:i/>
          <w:sz w:val="28"/>
          <w:szCs w:val="28"/>
          <w:lang w:eastAsia="ru-RU"/>
        </w:rPr>
        <w:t xml:space="preserve"> создал целую галерею образов «</w:t>
      </w:r>
      <w:proofErr w:type="spellStart"/>
      <w:r w:rsidRPr="004852A2">
        <w:rPr>
          <w:rFonts w:ascii="Times New Roman" w:eastAsia="Times New Roman" w:hAnsi="Times New Roman"/>
          <w:i/>
          <w:sz w:val="28"/>
          <w:szCs w:val="28"/>
          <w:lang w:eastAsia="ru-RU"/>
        </w:rPr>
        <w:t>Шурале</w:t>
      </w:r>
      <w:proofErr w:type="spellEnd"/>
      <w:r w:rsidRPr="004852A2">
        <w:rPr>
          <w:rFonts w:ascii="Times New Roman" w:eastAsia="Times New Roman" w:hAnsi="Times New Roman"/>
          <w:i/>
          <w:sz w:val="28"/>
          <w:szCs w:val="28"/>
          <w:lang w:eastAsia="ru-RU"/>
        </w:rPr>
        <w:t xml:space="preserve">» из дерева на родине Г.Тукая в </w:t>
      </w:r>
      <w:proofErr w:type="spellStart"/>
      <w:r w:rsidRPr="004852A2">
        <w:rPr>
          <w:rFonts w:ascii="Times New Roman" w:eastAsia="Times New Roman" w:hAnsi="Times New Roman"/>
          <w:i/>
          <w:sz w:val="28"/>
          <w:szCs w:val="28"/>
          <w:lang w:eastAsia="ru-RU"/>
        </w:rPr>
        <w:t>Кырлае</w:t>
      </w:r>
      <w:proofErr w:type="spellEnd"/>
      <w:r w:rsidRPr="004852A2">
        <w:rPr>
          <w:rFonts w:ascii="Times New Roman" w:eastAsia="Times New Roman" w:hAnsi="Times New Roman"/>
          <w:i/>
          <w:sz w:val="28"/>
          <w:szCs w:val="28"/>
          <w:lang w:eastAsia="ru-RU"/>
        </w:rPr>
        <w:t xml:space="preserve">. (демонстрирует фото или слайд). </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i/>
          <w:sz w:val="28"/>
          <w:szCs w:val="28"/>
          <w:lang w:eastAsia="ru-RU"/>
        </w:rPr>
        <w:t>Ребята, а кто видел в нашем городе эту скульптуру? Где она находится?</w:t>
      </w:r>
      <w:r w:rsidRPr="004852A2">
        <w:rPr>
          <w:rFonts w:ascii="Times New Roman" w:eastAsia="Times New Roman" w:hAnsi="Times New Roman"/>
          <w:sz w:val="28"/>
          <w:szCs w:val="28"/>
          <w:lang w:eastAsia="ru-RU"/>
        </w:rPr>
        <w:t xml:space="preserve"> (демонстрирует фото, слайд скульптурной композиции «</w:t>
      </w:r>
      <w:proofErr w:type="spellStart"/>
      <w:r w:rsidRPr="004852A2">
        <w:rPr>
          <w:rFonts w:ascii="Times New Roman" w:eastAsia="Times New Roman" w:hAnsi="Times New Roman"/>
          <w:sz w:val="28"/>
          <w:szCs w:val="28"/>
          <w:lang w:eastAsia="ru-RU"/>
        </w:rPr>
        <w:t>Шурале</w:t>
      </w:r>
      <w:proofErr w:type="spellEnd"/>
      <w:r w:rsidRPr="004852A2">
        <w:rPr>
          <w:rFonts w:ascii="Times New Roman" w:eastAsia="Times New Roman" w:hAnsi="Times New Roman"/>
          <w:sz w:val="28"/>
          <w:szCs w:val="28"/>
          <w:lang w:eastAsia="ru-RU"/>
        </w:rPr>
        <w:t xml:space="preserve"> и </w:t>
      </w:r>
      <w:proofErr w:type="spellStart"/>
      <w:r w:rsidRPr="004852A2">
        <w:rPr>
          <w:rFonts w:ascii="Times New Roman" w:eastAsia="Times New Roman" w:hAnsi="Times New Roman"/>
          <w:sz w:val="28"/>
          <w:szCs w:val="28"/>
          <w:lang w:eastAsia="ru-RU"/>
        </w:rPr>
        <w:t>Батар</w:t>
      </w:r>
      <w:proofErr w:type="spellEnd"/>
      <w:r w:rsidRPr="004852A2">
        <w:rPr>
          <w:rFonts w:ascii="Times New Roman" w:eastAsia="Times New Roman" w:hAnsi="Times New Roman"/>
          <w:sz w:val="28"/>
          <w:szCs w:val="28"/>
          <w:lang w:eastAsia="ru-RU"/>
        </w:rPr>
        <w:t xml:space="preserve">» у театра </w:t>
      </w:r>
      <w:proofErr w:type="spellStart"/>
      <w:r w:rsidRPr="004852A2">
        <w:rPr>
          <w:rFonts w:ascii="Times New Roman" w:eastAsia="Times New Roman" w:hAnsi="Times New Roman"/>
          <w:sz w:val="28"/>
          <w:szCs w:val="28"/>
          <w:lang w:eastAsia="ru-RU"/>
        </w:rPr>
        <w:t>им.Г.Камала</w:t>
      </w:r>
      <w:proofErr w:type="spellEnd"/>
      <w:r w:rsidRPr="004852A2">
        <w:rPr>
          <w:rFonts w:ascii="Times New Roman" w:eastAsia="Times New Roman" w:hAnsi="Times New Roman"/>
          <w:sz w:val="28"/>
          <w:szCs w:val="28"/>
          <w:lang w:eastAsia="ru-RU"/>
        </w:rPr>
        <w:t>).</w:t>
      </w:r>
    </w:p>
    <w:p w:rsidR="0033000C" w:rsidRPr="004852A2" w:rsidRDefault="0033000C" w:rsidP="0033000C">
      <w:pPr>
        <w:spacing w:after="0" w:line="240" w:lineRule="auto"/>
        <w:jc w:val="both"/>
        <w:rPr>
          <w:rFonts w:ascii="Times New Roman" w:eastAsia="Times New Roman" w:hAnsi="Times New Roman"/>
          <w:color w:val="242F33"/>
          <w:spacing w:val="3"/>
          <w:sz w:val="28"/>
          <w:szCs w:val="28"/>
          <w:lang w:eastAsia="ru-RU"/>
        </w:rPr>
      </w:pPr>
      <w:r w:rsidRPr="004852A2">
        <w:rPr>
          <w:rFonts w:ascii="Times New Roman" w:eastAsia="Times New Roman" w:hAnsi="Times New Roman"/>
          <w:i/>
          <w:sz w:val="28"/>
          <w:szCs w:val="28"/>
          <w:lang w:eastAsia="ru-RU"/>
        </w:rPr>
        <w:t>Г.</w:t>
      </w:r>
      <w:proofErr w:type="gramStart"/>
      <w:r w:rsidRPr="004852A2">
        <w:rPr>
          <w:rFonts w:ascii="Times New Roman" w:eastAsia="Times New Roman" w:hAnsi="Times New Roman"/>
          <w:i/>
          <w:sz w:val="28"/>
          <w:szCs w:val="28"/>
          <w:lang w:eastAsia="ru-RU"/>
        </w:rPr>
        <w:t>Тукай</w:t>
      </w:r>
      <w:proofErr w:type="gramEnd"/>
      <w:r w:rsidRPr="004852A2">
        <w:rPr>
          <w:rFonts w:ascii="Times New Roman" w:eastAsia="Times New Roman" w:hAnsi="Times New Roman"/>
          <w:i/>
          <w:sz w:val="28"/>
          <w:szCs w:val="28"/>
          <w:lang w:eastAsia="ru-RU"/>
        </w:rPr>
        <w:t xml:space="preserve"> мечтал, что по его сказке будет нарисована красивая книга для детей: «...надо надеяться, что и среди нас появятся талантливые художники и нарисуют изогнутый нос, длинные пальцы, голову со страшными рогами, покажут, как прищемлялись пальцы </w:t>
      </w:r>
      <w:proofErr w:type="spellStart"/>
      <w:r w:rsidRPr="004852A2">
        <w:rPr>
          <w:rFonts w:ascii="Times New Roman" w:eastAsia="Times New Roman" w:hAnsi="Times New Roman"/>
          <w:i/>
          <w:sz w:val="28"/>
          <w:szCs w:val="28"/>
          <w:lang w:eastAsia="ru-RU"/>
        </w:rPr>
        <w:t>шурале</w:t>
      </w:r>
      <w:proofErr w:type="spellEnd"/>
      <w:r w:rsidRPr="004852A2">
        <w:rPr>
          <w:rFonts w:ascii="Times New Roman" w:eastAsia="Times New Roman" w:hAnsi="Times New Roman"/>
          <w:i/>
          <w:sz w:val="28"/>
          <w:szCs w:val="28"/>
          <w:lang w:eastAsia="ru-RU"/>
        </w:rPr>
        <w:t>, напишут карти</w:t>
      </w:r>
      <w:r w:rsidRPr="004852A2">
        <w:rPr>
          <w:rFonts w:ascii="Times New Roman" w:eastAsia="Times New Roman" w:hAnsi="Times New Roman"/>
          <w:i/>
          <w:sz w:val="28"/>
          <w:szCs w:val="28"/>
          <w:lang w:eastAsia="ru-RU"/>
        </w:rPr>
        <w:softHyphen/>
        <w:t>ны лесов, где водились лешие...». И такой талантливый художник появился!</w:t>
      </w:r>
      <w:r w:rsidRPr="004852A2">
        <w:rPr>
          <w:rFonts w:ascii="Times New Roman" w:eastAsia="Times New Roman" w:hAnsi="Times New Roman"/>
          <w:i/>
          <w:sz w:val="28"/>
          <w:szCs w:val="28"/>
          <w:lang w:eastAsia="ru-RU"/>
        </w:rPr>
        <w:br/>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b/>
          <w:sz w:val="28"/>
          <w:szCs w:val="28"/>
          <w:lang w:val="en-US" w:eastAsia="ru-RU"/>
        </w:rPr>
        <w:t>II</w:t>
      </w:r>
      <w:r w:rsidRPr="004852A2">
        <w:rPr>
          <w:rFonts w:ascii="Times New Roman" w:eastAsia="Times New Roman" w:hAnsi="Times New Roman"/>
          <w:b/>
          <w:sz w:val="28"/>
          <w:szCs w:val="28"/>
          <w:lang w:eastAsia="ru-RU"/>
        </w:rPr>
        <w:t xml:space="preserve">. Сообщение темы и постановка цели занятия </w:t>
      </w:r>
    </w:p>
    <w:p w:rsidR="0033000C" w:rsidRPr="004852A2" w:rsidRDefault="0033000C" w:rsidP="0033000C">
      <w:pPr>
        <w:spacing w:after="0" w:line="240" w:lineRule="auto"/>
        <w:jc w:val="both"/>
        <w:rPr>
          <w:rFonts w:ascii="Times New Roman" w:eastAsia="Times New Roman" w:hAnsi="Times New Roman"/>
          <w:i/>
          <w:sz w:val="28"/>
          <w:szCs w:val="28"/>
          <w:lang w:eastAsia="ru-RU"/>
        </w:rPr>
      </w:pPr>
      <w:r w:rsidRPr="004852A2">
        <w:rPr>
          <w:rFonts w:ascii="Times New Roman" w:eastAsia="Times New Roman" w:hAnsi="Times New Roman"/>
          <w:i/>
          <w:sz w:val="28"/>
          <w:szCs w:val="28"/>
          <w:lang w:eastAsia="ru-RU"/>
        </w:rPr>
        <w:t xml:space="preserve">Сегодня мы с вами познакомимся с замечательной книгой, в которой </w:t>
      </w:r>
      <w:proofErr w:type="gramStart"/>
      <w:r w:rsidRPr="004852A2">
        <w:rPr>
          <w:rFonts w:ascii="Times New Roman" w:eastAsia="Times New Roman" w:hAnsi="Times New Roman"/>
          <w:i/>
          <w:sz w:val="28"/>
          <w:szCs w:val="28"/>
          <w:lang w:eastAsia="ru-RU"/>
        </w:rPr>
        <w:t>живет сказка Г.Тукая</w:t>
      </w:r>
      <w:proofErr w:type="gramEnd"/>
      <w:r w:rsidRPr="004852A2">
        <w:rPr>
          <w:rFonts w:ascii="Times New Roman" w:eastAsia="Times New Roman" w:hAnsi="Times New Roman"/>
          <w:i/>
          <w:sz w:val="28"/>
          <w:szCs w:val="28"/>
          <w:lang w:eastAsia="ru-RU"/>
        </w:rPr>
        <w:t xml:space="preserve"> «</w:t>
      </w:r>
      <w:proofErr w:type="spellStart"/>
      <w:r w:rsidRPr="004852A2">
        <w:rPr>
          <w:rFonts w:ascii="Times New Roman" w:eastAsia="Times New Roman" w:hAnsi="Times New Roman"/>
          <w:i/>
          <w:sz w:val="28"/>
          <w:szCs w:val="28"/>
          <w:lang w:eastAsia="ru-RU"/>
        </w:rPr>
        <w:t>Шурале</w:t>
      </w:r>
      <w:proofErr w:type="spellEnd"/>
      <w:r w:rsidRPr="004852A2">
        <w:rPr>
          <w:rFonts w:ascii="Times New Roman" w:eastAsia="Times New Roman" w:hAnsi="Times New Roman"/>
          <w:i/>
          <w:sz w:val="28"/>
          <w:szCs w:val="28"/>
          <w:lang w:eastAsia="ru-RU"/>
        </w:rPr>
        <w:t xml:space="preserve">», рассмотрим интересные красивые иллюстрации художника </w:t>
      </w:r>
      <w:proofErr w:type="spellStart"/>
      <w:r w:rsidRPr="004852A2">
        <w:rPr>
          <w:rFonts w:ascii="Times New Roman" w:eastAsia="Times New Roman" w:hAnsi="Times New Roman"/>
          <w:i/>
          <w:sz w:val="28"/>
          <w:szCs w:val="28"/>
          <w:lang w:eastAsia="ru-RU"/>
        </w:rPr>
        <w:t>Ф.Аминова</w:t>
      </w:r>
      <w:proofErr w:type="spellEnd"/>
      <w:r w:rsidRPr="004852A2">
        <w:rPr>
          <w:rFonts w:ascii="Times New Roman" w:eastAsia="Times New Roman" w:hAnsi="Times New Roman"/>
          <w:i/>
          <w:sz w:val="28"/>
          <w:szCs w:val="28"/>
          <w:lang w:eastAsia="ru-RU"/>
        </w:rPr>
        <w:t xml:space="preserve"> и даже попробуем создать собственную иллюстрацию к этой сказке!</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sz w:val="28"/>
          <w:szCs w:val="28"/>
          <w:lang w:eastAsia="ru-RU"/>
        </w:rPr>
        <w:t>Педагог демонстрирует учащимся книгу, (можно заранее подготовить и продемонстрировать слайд-шоу страниц книги),  начиная с обложки</w:t>
      </w:r>
      <w:proofErr w:type="gramStart"/>
      <w:r w:rsidRPr="004852A2">
        <w:rPr>
          <w:rFonts w:ascii="Times New Roman" w:eastAsia="Times New Roman" w:hAnsi="Times New Roman"/>
          <w:sz w:val="28"/>
          <w:szCs w:val="28"/>
          <w:lang w:eastAsia="ru-RU"/>
        </w:rPr>
        <w:t>.</w:t>
      </w:r>
      <w:proofErr w:type="gramEnd"/>
      <w:r w:rsidRPr="004852A2">
        <w:rPr>
          <w:rFonts w:ascii="Times New Roman" w:eastAsia="Times New Roman" w:hAnsi="Times New Roman"/>
          <w:sz w:val="28"/>
          <w:szCs w:val="28"/>
          <w:lang w:eastAsia="ru-RU"/>
        </w:rPr>
        <w:t xml:space="preserve"> – </w:t>
      </w:r>
      <w:proofErr w:type="gramStart"/>
      <w:r w:rsidRPr="004852A2">
        <w:rPr>
          <w:rFonts w:ascii="Times New Roman" w:eastAsia="Times New Roman" w:hAnsi="Times New Roman"/>
          <w:sz w:val="28"/>
          <w:szCs w:val="28"/>
          <w:lang w:eastAsia="ru-RU"/>
        </w:rPr>
        <w:t>п</w:t>
      </w:r>
      <w:proofErr w:type="gramEnd"/>
      <w:r w:rsidRPr="004852A2">
        <w:rPr>
          <w:rFonts w:ascii="Times New Roman" w:eastAsia="Times New Roman" w:hAnsi="Times New Roman"/>
          <w:sz w:val="28"/>
          <w:szCs w:val="28"/>
          <w:lang w:eastAsia="ru-RU"/>
        </w:rPr>
        <w:t xml:space="preserve">осмотрите, ребята, на обложке книги художник Ф.Аминов нарисовал главного героя  </w:t>
      </w:r>
      <w:proofErr w:type="spellStart"/>
      <w:r w:rsidRPr="004852A2">
        <w:rPr>
          <w:rFonts w:ascii="Times New Roman" w:eastAsia="Times New Roman" w:hAnsi="Times New Roman"/>
          <w:sz w:val="28"/>
          <w:szCs w:val="28"/>
          <w:lang w:eastAsia="ru-RU"/>
        </w:rPr>
        <w:t>Шурале</w:t>
      </w:r>
      <w:proofErr w:type="spellEnd"/>
      <w:r w:rsidRPr="004852A2">
        <w:rPr>
          <w:rFonts w:ascii="Times New Roman" w:eastAsia="Times New Roman" w:hAnsi="Times New Roman"/>
          <w:sz w:val="28"/>
          <w:szCs w:val="28"/>
          <w:lang w:eastAsia="ru-RU"/>
        </w:rPr>
        <w:t>. Каким изобразил его художник? Педагог предлагает учащимся подобрать 10 слов – определений художественного образа героя (ответы детей).</w:t>
      </w:r>
    </w:p>
    <w:p w:rsidR="0033000C" w:rsidRPr="004852A2" w:rsidRDefault="0033000C" w:rsidP="0033000C">
      <w:pPr>
        <w:spacing w:after="0" w:line="240" w:lineRule="auto"/>
        <w:jc w:val="both"/>
        <w:rPr>
          <w:rFonts w:ascii="Times New Roman" w:eastAsia="Times New Roman" w:hAnsi="Times New Roman"/>
          <w:i/>
          <w:sz w:val="28"/>
          <w:szCs w:val="28"/>
          <w:lang w:eastAsia="ru-RU"/>
        </w:rPr>
      </w:pPr>
      <w:r w:rsidRPr="004852A2">
        <w:rPr>
          <w:rFonts w:ascii="Times New Roman" w:eastAsia="Times New Roman" w:hAnsi="Times New Roman"/>
          <w:i/>
          <w:sz w:val="28"/>
          <w:szCs w:val="28"/>
          <w:lang w:eastAsia="ru-RU"/>
        </w:rPr>
        <w:t xml:space="preserve">- Ребята, а вам какие книги нравятся больше – с красивыми иллюстрациями или книги, в которых только текст? Почему? </w:t>
      </w:r>
      <w:r w:rsidRPr="004852A2">
        <w:rPr>
          <w:rFonts w:ascii="Times New Roman" w:eastAsia="Times New Roman" w:hAnsi="Times New Roman"/>
          <w:sz w:val="28"/>
          <w:szCs w:val="28"/>
          <w:lang w:eastAsia="ru-RU"/>
        </w:rPr>
        <w:t>(ответы детей</w:t>
      </w:r>
      <w:r w:rsidRPr="004852A2">
        <w:rPr>
          <w:rFonts w:ascii="Times New Roman" w:eastAsia="Times New Roman" w:hAnsi="Times New Roman"/>
          <w:b/>
          <w:sz w:val="28"/>
          <w:szCs w:val="28"/>
          <w:lang w:eastAsia="ru-RU"/>
        </w:rPr>
        <w:t xml:space="preserve">). </w:t>
      </w:r>
      <w:r w:rsidRPr="004852A2">
        <w:rPr>
          <w:rFonts w:ascii="Times New Roman" w:eastAsia="Times New Roman" w:hAnsi="Times New Roman"/>
          <w:i/>
          <w:sz w:val="28"/>
          <w:szCs w:val="28"/>
          <w:lang w:eastAsia="ru-RU"/>
        </w:rPr>
        <w:t xml:space="preserve">Иллюстрации помогают нам лучше понять произведение, представить его героев, рассмотреть каждую деталь в их образе, почувствовать настроение. </w:t>
      </w: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r w:rsidRPr="004852A2">
        <w:rPr>
          <w:rFonts w:ascii="Times New Roman" w:eastAsia="Times New Roman" w:hAnsi="Times New Roman"/>
          <w:i/>
          <w:sz w:val="28"/>
          <w:szCs w:val="28"/>
          <w:lang w:eastAsia="ru-RU"/>
        </w:rPr>
        <w:t xml:space="preserve"> </w:t>
      </w:r>
      <w:r w:rsidRPr="004852A2">
        <w:rPr>
          <w:rFonts w:ascii="Times New Roman" w:eastAsia="Times New Roman" w:hAnsi="Times New Roman"/>
          <w:i/>
          <w:sz w:val="28"/>
          <w:szCs w:val="28"/>
          <w:shd w:val="clear" w:color="auto" w:fill="FFFFFF"/>
          <w:lang w:eastAsia="ru-RU"/>
        </w:rPr>
        <w:t xml:space="preserve">Долго и с увлечением работал художник </w:t>
      </w:r>
      <w:proofErr w:type="spellStart"/>
      <w:r w:rsidRPr="004852A2">
        <w:rPr>
          <w:rFonts w:ascii="Times New Roman" w:eastAsia="Times New Roman" w:hAnsi="Times New Roman"/>
          <w:i/>
          <w:sz w:val="28"/>
          <w:szCs w:val="28"/>
          <w:shd w:val="clear" w:color="auto" w:fill="FFFFFF"/>
          <w:lang w:eastAsia="ru-RU"/>
        </w:rPr>
        <w:t>Файзрахман</w:t>
      </w:r>
      <w:proofErr w:type="spellEnd"/>
      <w:r w:rsidRPr="004852A2">
        <w:rPr>
          <w:rFonts w:ascii="Times New Roman" w:eastAsia="Times New Roman" w:hAnsi="Times New Roman"/>
          <w:i/>
          <w:sz w:val="28"/>
          <w:szCs w:val="28"/>
          <w:shd w:val="clear" w:color="auto" w:fill="FFFFFF"/>
          <w:lang w:eastAsia="ru-RU"/>
        </w:rPr>
        <w:t xml:space="preserve"> </w:t>
      </w:r>
      <w:proofErr w:type="spellStart"/>
      <w:r w:rsidRPr="004852A2">
        <w:rPr>
          <w:rFonts w:ascii="Times New Roman" w:eastAsia="Times New Roman" w:hAnsi="Times New Roman"/>
          <w:i/>
          <w:sz w:val="28"/>
          <w:szCs w:val="28"/>
          <w:shd w:val="clear" w:color="auto" w:fill="FFFFFF"/>
          <w:lang w:eastAsia="ru-RU"/>
        </w:rPr>
        <w:t>Абдрахманович</w:t>
      </w:r>
      <w:proofErr w:type="spellEnd"/>
      <w:r w:rsidRPr="004852A2">
        <w:rPr>
          <w:rFonts w:ascii="Times New Roman" w:eastAsia="Times New Roman" w:hAnsi="Times New Roman"/>
          <w:i/>
          <w:sz w:val="28"/>
          <w:szCs w:val="28"/>
          <w:shd w:val="clear" w:color="auto" w:fill="FFFFFF"/>
          <w:lang w:eastAsia="ru-RU"/>
        </w:rPr>
        <w:t xml:space="preserve"> Аминов над ил</w:t>
      </w:r>
      <w:r w:rsidRPr="004852A2">
        <w:rPr>
          <w:rFonts w:ascii="Times New Roman" w:eastAsia="Times New Roman" w:hAnsi="Times New Roman"/>
          <w:i/>
          <w:sz w:val="28"/>
          <w:szCs w:val="28"/>
          <w:shd w:val="clear" w:color="auto" w:fill="FFFFFF"/>
          <w:lang w:eastAsia="ru-RU"/>
        </w:rPr>
        <w:softHyphen/>
        <w:t>люстрациями к «</w:t>
      </w:r>
      <w:proofErr w:type="spellStart"/>
      <w:r w:rsidRPr="004852A2">
        <w:rPr>
          <w:rFonts w:ascii="Times New Roman" w:eastAsia="Times New Roman" w:hAnsi="Times New Roman"/>
          <w:i/>
          <w:sz w:val="28"/>
          <w:szCs w:val="28"/>
          <w:shd w:val="clear" w:color="auto" w:fill="FFFFFF"/>
          <w:lang w:eastAsia="ru-RU"/>
        </w:rPr>
        <w:t>Шурале</w:t>
      </w:r>
      <w:proofErr w:type="spellEnd"/>
      <w:r w:rsidRPr="004852A2">
        <w:rPr>
          <w:rFonts w:ascii="Times New Roman" w:eastAsia="Times New Roman" w:hAnsi="Times New Roman"/>
          <w:i/>
          <w:sz w:val="28"/>
          <w:szCs w:val="28"/>
          <w:shd w:val="clear" w:color="auto" w:fill="FFFFFF"/>
          <w:lang w:eastAsia="ru-RU"/>
        </w:rPr>
        <w:t xml:space="preserve">», стремясь выразить в них </w:t>
      </w:r>
      <w:r w:rsidRPr="004852A2">
        <w:rPr>
          <w:rFonts w:ascii="Times New Roman" w:eastAsia="Times New Roman" w:hAnsi="Times New Roman"/>
          <w:i/>
          <w:sz w:val="28"/>
          <w:szCs w:val="28"/>
          <w:shd w:val="clear" w:color="auto" w:fill="FFFFFF"/>
          <w:lang w:eastAsia="ru-RU"/>
        </w:rPr>
        <w:lastRenderedPageBreak/>
        <w:t xml:space="preserve">художественное богатство и национальный характер сказки. Давайте рассмотрим его замечательные рисунки и совершим еще одно путешествие в эту замечательную сказку! </w:t>
      </w:r>
      <w:r w:rsidRPr="004852A2">
        <w:rPr>
          <w:rFonts w:ascii="Times New Roman" w:eastAsia="Times New Roman" w:hAnsi="Times New Roman"/>
          <w:sz w:val="28"/>
          <w:szCs w:val="28"/>
          <w:shd w:val="clear" w:color="auto" w:fill="FFFFFF"/>
          <w:lang w:eastAsia="ru-RU"/>
        </w:rPr>
        <w:t xml:space="preserve">Педагог начинает рассказ об иллюстративном содержании книги, периодически организуя </w:t>
      </w:r>
      <w:r w:rsidRPr="004852A2">
        <w:rPr>
          <w:rFonts w:ascii="Times New Roman" w:eastAsia="Times New Roman" w:hAnsi="Times New Roman"/>
          <w:sz w:val="28"/>
          <w:szCs w:val="28"/>
          <w:u w:val="single"/>
          <w:shd w:val="clear" w:color="auto" w:fill="FFFFFF"/>
          <w:lang w:eastAsia="ru-RU"/>
        </w:rPr>
        <w:t xml:space="preserve">беседу </w:t>
      </w:r>
      <w:r w:rsidRPr="004852A2">
        <w:rPr>
          <w:rFonts w:ascii="Times New Roman" w:eastAsia="Times New Roman" w:hAnsi="Times New Roman"/>
          <w:sz w:val="28"/>
          <w:szCs w:val="28"/>
          <w:shd w:val="clear" w:color="auto" w:fill="FFFFFF"/>
          <w:lang w:eastAsia="ru-RU"/>
        </w:rPr>
        <w:t>с учащимися для определения обратной связи.</w:t>
      </w:r>
    </w:p>
    <w:p w:rsidR="0033000C" w:rsidRPr="004852A2" w:rsidRDefault="0033000C" w:rsidP="0033000C">
      <w:pPr>
        <w:spacing w:after="0" w:line="240" w:lineRule="auto"/>
        <w:jc w:val="both"/>
        <w:rPr>
          <w:rFonts w:ascii="Times New Roman" w:eastAsia="Times New Roman" w:hAnsi="Times New Roman"/>
          <w:sz w:val="28"/>
          <w:szCs w:val="28"/>
          <w:lang w:eastAsia="ru-RU"/>
        </w:rPr>
      </w:pP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r w:rsidRPr="004852A2">
        <w:rPr>
          <w:rFonts w:ascii="Times New Roman" w:eastAsia="Times New Roman" w:hAnsi="Times New Roman"/>
          <w:i/>
          <w:sz w:val="28"/>
          <w:szCs w:val="28"/>
          <w:shd w:val="clear" w:color="auto" w:fill="FFFFFF"/>
          <w:lang w:eastAsia="ru-RU"/>
        </w:rPr>
        <w:t xml:space="preserve">Вот деревня </w:t>
      </w:r>
      <w:proofErr w:type="spellStart"/>
      <w:r w:rsidRPr="004852A2">
        <w:rPr>
          <w:rFonts w:ascii="Times New Roman" w:eastAsia="Times New Roman" w:hAnsi="Times New Roman"/>
          <w:i/>
          <w:sz w:val="28"/>
          <w:szCs w:val="28"/>
          <w:shd w:val="clear" w:color="auto" w:fill="FFFFFF"/>
          <w:lang w:eastAsia="ru-RU"/>
        </w:rPr>
        <w:t>Кырлай</w:t>
      </w:r>
      <w:proofErr w:type="spellEnd"/>
      <w:r w:rsidRPr="004852A2">
        <w:rPr>
          <w:rFonts w:ascii="Times New Roman" w:eastAsia="Times New Roman" w:hAnsi="Times New Roman"/>
          <w:i/>
          <w:sz w:val="28"/>
          <w:szCs w:val="28"/>
          <w:shd w:val="clear" w:color="auto" w:fill="FFFFFF"/>
          <w:lang w:eastAsia="ru-RU"/>
        </w:rPr>
        <w:t>. Знающему человеку сразу видно, что она не простая и избушки там какие-то необычные, — они словно прячутся под деревьями, а от кого? Травы на око</w:t>
      </w:r>
      <w:r w:rsidRPr="004852A2">
        <w:rPr>
          <w:rFonts w:ascii="Times New Roman" w:eastAsia="Times New Roman" w:hAnsi="Times New Roman"/>
          <w:i/>
          <w:sz w:val="28"/>
          <w:szCs w:val="28"/>
          <w:shd w:val="clear" w:color="auto" w:fill="FFFFFF"/>
          <w:lang w:eastAsia="ru-RU"/>
        </w:rPr>
        <w:softHyphen/>
        <w:t>лице буйные, высокие. В такой деревне всякое может быть, да и лес рядом..</w:t>
      </w:r>
      <w:proofErr w:type="gramStart"/>
      <w:r w:rsidRPr="004852A2">
        <w:rPr>
          <w:rFonts w:ascii="Times New Roman" w:eastAsia="Times New Roman" w:hAnsi="Times New Roman"/>
          <w:i/>
          <w:sz w:val="28"/>
          <w:szCs w:val="28"/>
          <w:shd w:val="clear" w:color="auto" w:fill="FFFFFF"/>
          <w:lang w:eastAsia="ru-RU"/>
        </w:rPr>
        <w:t>.Т</w:t>
      </w:r>
      <w:proofErr w:type="gramEnd"/>
      <w:r w:rsidRPr="004852A2">
        <w:rPr>
          <w:rFonts w:ascii="Times New Roman" w:eastAsia="Times New Roman" w:hAnsi="Times New Roman"/>
          <w:i/>
          <w:sz w:val="28"/>
          <w:szCs w:val="28"/>
          <w:shd w:val="clear" w:color="auto" w:fill="FFFFFF"/>
          <w:lang w:eastAsia="ru-RU"/>
        </w:rPr>
        <w:t>ак сразу же, с первого листа, мы попадаем в фантастический мир сказки…</w:t>
      </w:r>
      <w:r w:rsidRPr="004852A2">
        <w:rPr>
          <w:rFonts w:ascii="Times New Roman" w:eastAsia="Times New Roman" w:hAnsi="Times New Roman"/>
          <w:i/>
          <w:sz w:val="28"/>
          <w:szCs w:val="28"/>
          <w:lang w:eastAsia="ru-RU"/>
        </w:rPr>
        <w:br/>
      </w:r>
      <w:r w:rsidRPr="004852A2">
        <w:rPr>
          <w:rFonts w:ascii="Times New Roman" w:eastAsia="Times New Roman" w:hAnsi="Times New Roman"/>
          <w:i/>
          <w:sz w:val="28"/>
          <w:szCs w:val="28"/>
          <w:lang w:eastAsia="ru-RU"/>
        </w:rPr>
        <w:br/>
      </w:r>
      <w:r w:rsidRPr="004852A2">
        <w:rPr>
          <w:rFonts w:ascii="Times New Roman" w:eastAsia="Times New Roman" w:hAnsi="Times New Roman"/>
          <w:i/>
          <w:sz w:val="28"/>
          <w:szCs w:val="28"/>
          <w:shd w:val="clear" w:color="auto" w:fill="FFFFFF"/>
          <w:lang w:eastAsia="ru-RU"/>
        </w:rPr>
        <w:t>Молодой джигит под вечер едет в лес, а он словно ждет его, сырая мгла поднимается навстречу, над юношей уже протягиваются узловатые ветви-руки, но он спокойно едет и дремлет…</w:t>
      </w:r>
      <w:r w:rsidRPr="004852A2">
        <w:rPr>
          <w:rFonts w:ascii="Times New Roman" w:eastAsia="Times New Roman" w:hAnsi="Times New Roman"/>
          <w:sz w:val="28"/>
          <w:szCs w:val="28"/>
          <w:lang w:eastAsia="ru-RU"/>
        </w:rPr>
        <w:br/>
      </w:r>
      <w:r w:rsidRPr="004852A2">
        <w:rPr>
          <w:rFonts w:ascii="Times New Roman" w:eastAsia="Times New Roman" w:hAnsi="Times New Roman"/>
          <w:sz w:val="28"/>
          <w:szCs w:val="28"/>
          <w:lang w:eastAsia="ru-RU"/>
        </w:rPr>
        <w:br/>
      </w:r>
      <w:r w:rsidRPr="004852A2">
        <w:rPr>
          <w:rFonts w:ascii="Times New Roman" w:eastAsia="Times New Roman" w:hAnsi="Times New Roman"/>
          <w:i/>
          <w:sz w:val="28"/>
          <w:szCs w:val="28"/>
          <w:shd w:val="clear" w:color="auto" w:fill="FFFFFF"/>
          <w:lang w:eastAsia="ru-RU"/>
        </w:rPr>
        <w:t xml:space="preserve">Лес в иллюстрациях </w:t>
      </w:r>
      <w:proofErr w:type="spellStart"/>
      <w:r w:rsidRPr="004852A2">
        <w:rPr>
          <w:rFonts w:ascii="Times New Roman" w:eastAsia="Times New Roman" w:hAnsi="Times New Roman"/>
          <w:i/>
          <w:sz w:val="28"/>
          <w:szCs w:val="28"/>
          <w:shd w:val="clear" w:color="auto" w:fill="FFFFFF"/>
          <w:lang w:eastAsia="ru-RU"/>
        </w:rPr>
        <w:t>Аминова</w:t>
      </w:r>
      <w:proofErr w:type="spellEnd"/>
      <w:r w:rsidRPr="004852A2">
        <w:rPr>
          <w:rFonts w:ascii="Times New Roman" w:eastAsia="Times New Roman" w:hAnsi="Times New Roman"/>
          <w:i/>
          <w:sz w:val="28"/>
          <w:szCs w:val="28"/>
          <w:shd w:val="clear" w:color="auto" w:fill="FFFFFF"/>
          <w:lang w:eastAsia="ru-RU"/>
        </w:rPr>
        <w:t xml:space="preserve"> не просто лес, а именно та непроходимая, фантастиче</w:t>
      </w:r>
      <w:r w:rsidRPr="004852A2">
        <w:rPr>
          <w:rFonts w:ascii="Times New Roman" w:eastAsia="Times New Roman" w:hAnsi="Times New Roman"/>
          <w:i/>
          <w:sz w:val="28"/>
          <w:szCs w:val="28"/>
          <w:shd w:val="clear" w:color="auto" w:fill="FFFFFF"/>
          <w:lang w:eastAsia="ru-RU"/>
        </w:rPr>
        <w:softHyphen/>
        <w:t>ская чаща, наделенная колдовской силой, где непременно должны водиться лешие. Посмотрите на деревья, что в них необычного?</w:t>
      </w:r>
      <w:r w:rsidRPr="004852A2">
        <w:rPr>
          <w:rFonts w:ascii="Times New Roman" w:eastAsia="Times New Roman" w:hAnsi="Times New Roman"/>
          <w:sz w:val="28"/>
          <w:szCs w:val="28"/>
          <w:shd w:val="clear" w:color="auto" w:fill="FFFFFF"/>
          <w:lang w:eastAsia="ru-RU"/>
        </w:rPr>
        <w:t xml:space="preserve"> (ответы детей). </w:t>
      </w:r>
      <w:r w:rsidRPr="004852A2">
        <w:rPr>
          <w:rFonts w:ascii="Times New Roman" w:eastAsia="Times New Roman" w:hAnsi="Times New Roman"/>
          <w:i/>
          <w:sz w:val="28"/>
          <w:szCs w:val="28"/>
          <w:shd w:val="clear" w:color="auto" w:fill="FFFFFF"/>
          <w:lang w:eastAsia="ru-RU"/>
        </w:rPr>
        <w:t xml:space="preserve">Деревья то принимают очертания человека, то протягивают к путнику скрюченные ветви, усиливая впечатление небывальщины. Какие цвета помогли художнику передать страшный колдовской характер леса? </w:t>
      </w:r>
      <w:r w:rsidRPr="004852A2">
        <w:rPr>
          <w:rFonts w:ascii="Times New Roman" w:eastAsia="Times New Roman" w:hAnsi="Times New Roman"/>
          <w:sz w:val="28"/>
          <w:szCs w:val="28"/>
          <w:shd w:val="clear" w:color="auto" w:fill="FFFFFF"/>
          <w:lang w:eastAsia="ru-RU"/>
        </w:rPr>
        <w:t>(ответы детей)</w:t>
      </w:r>
      <w:r w:rsidRPr="004852A2">
        <w:rPr>
          <w:rFonts w:ascii="Times New Roman" w:eastAsia="Times New Roman" w:hAnsi="Times New Roman"/>
          <w:sz w:val="28"/>
          <w:szCs w:val="28"/>
          <w:lang w:eastAsia="ru-RU"/>
        </w:rPr>
        <w:br/>
      </w:r>
      <w:r w:rsidRPr="004852A2">
        <w:rPr>
          <w:rFonts w:ascii="Times New Roman" w:eastAsia="Times New Roman" w:hAnsi="Times New Roman"/>
          <w:sz w:val="28"/>
          <w:szCs w:val="28"/>
          <w:lang w:eastAsia="ru-RU"/>
        </w:rPr>
        <w:br/>
      </w:r>
      <w:r w:rsidRPr="004852A2">
        <w:rPr>
          <w:rFonts w:ascii="Times New Roman" w:eastAsia="Times New Roman" w:hAnsi="Times New Roman"/>
          <w:i/>
          <w:sz w:val="28"/>
          <w:szCs w:val="28"/>
          <w:shd w:val="clear" w:color="auto" w:fill="FFFFFF"/>
          <w:lang w:eastAsia="ru-RU"/>
        </w:rPr>
        <w:t>Совершенно особое место в иллюстрациях занимают травы и цветы, таких в природе нет, они созданы фантазией художника. С какой бережностью сделан каждый цветок!</w:t>
      </w:r>
      <w:r w:rsidRPr="004852A2">
        <w:rPr>
          <w:rFonts w:ascii="Times New Roman" w:eastAsia="Times New Roman" w:hAnsi="Times New Roman"/>
          <w:sz w:val="28"/>
          <w:szCs w:val="28"/>
          <w:shd w:val="clear" w:color="auto" w:fill="FFFFFF"/>
          <w:lang w:eastAsia="ru-RU"/>
        </w:rPr>
        <w:t xml:space="preserve"> </w:t>
      </w:r>
      <w:r w:rsidRPr="004852A2">
        <w:rPr>
          <w:rFonts w:ascii="Times New Roman" w:eastAsia="Times New Roman" w:hAnsi="Times New Roman"/>
          <w:i/>
          <w:sz w:val="28"/>
          <w:szCs w:val="28"/>
          <w:shd w:val="clear" w:color="auto" w:fill="FFFFFF"/>
          <w:lang w:eastAsia="ru-RU"/>
        </w:rPr>
        <w:t>В этой кропотли</w:t>
      </w:r>
      <w:r w:rsidRPr="004852A2">
        <w:rPr>
          <w:rFonts w:ascii="Times New Roman" w:eastAsia="Times New Roman" w:hAnsi="Times New Roman"/>
          <w:i/>
          <w:sz w:val="28"/>
          <w:szCs w:val="28"/>
          <w:shd w:val="clear" w:color="auto" w:fill="FFFFFF"/>
          <w:lang w:eastAsia="ru-RU"/>
        </w:rPr>
        <w:softHyphen/>
        <w:t>вой работе автор раскрывает свою большую любовь к природе, свое личное, заветное отно</w:t>
      </w:r>
      <w:r w:rsidRPr="004852A2">
        <w:rPr>
          <w:rFonts w:ascii="Times New Roman" w:eastAsia="Times New Roman" w:hAnsi="Times New Roman"/>
          <w:i/>
          <w:sz w:val="28"/>
          <w:szCs w:val="28"/>
          <w:shd w:val="clear" w:color="auto" w:fill="FFFFFF"/>
          <w:lang w:eastAsia="ru-RU"/>
        </w:rPr>
        <w:softHyphen/>
        <w:t>шение к ней. Посмотрите внимательно, какие знакомые лесные растения мы можем здесь видеть</w:t>
      </w:r>
      <w:r w:rsidRPr="004852A2">
        <w:rPr>
          <w:rFonts w:ascii="Times New Roman" w:eastAsia="Times New Roman" w:hAnsi="Times New Roman"/>
          <w:sz w:val="28"/>
          <w:szCs w:val="28"/>
          <w:shd w:val="clear" w:color="auto" w:fill="FFFFFF"/>
          <w:lang w:eastAsia="ru-RU"/>
        </w:rPr>
        <w:t xml:space="preserve">? (ответы детей). </w:t>
      </w:r>
      <w:r w:rsidRPr="004852A2">
        <w:rPr>
          <w:rFonts w:ascii="Times New Roman" w:eastAsia="Times New Roman" w:hAnsi="Times New Roman"/>
          <w:i/>
          <w:sz w:val="28"/>
          <w:szCs w:val="28"/>
          <w:shd w:val="clear" w:color="auto" w:fill="FFFFFF"/>
          <w:lang w:eastAsia="ru-RU"/>
        </w:rPr>
        <w:t xml:space="preserve">А есть ли здесь незнакомые растения, придуманные фантазией художника? </w:t>
      </w:r>
      <w:r w:rsidRPr="004852A2">
        <w:rPr>
          <w:rFonts w:ascii="Times New Roman" w:eastAsia="Times New Roman" w:hAnsi="Times New Roman"/>
          <w:sz w:val="28"/>
          <w:szCs w:val="28"/>
          <w:lang w:eastAsia="ru-RU"/>
        </w:rPr>
        <w:t>(ответы детей</w:t>
      </w:r>
      <w:r w:rsidRPr="004852A2">
        <w:rPr>
          <w:rFonts w:ascii="Times New Roman" w:eastAsia="Times New Roman" w:hAnsi="Times New Roman"/>
          <w:i/>
          <w:sz w:val="28"/>
          <w:szCs w:val="28"/>
          <w:lang w:eastAsia="ru-RU"/>
        </w:rPr>
        <w:t>).</w:t>
      </w:r>
      <w:r w:rsidRPr="004852A2">
        <w:rPr>
          <w:rFonts w:ascii="Times New Roman" w:eastAsia="Times New Roman" w:hAnsi="Times New Roman"/>
          <w:i/>
          <w:sz w:val="28"/>
          <w:szCs w:val="28"/>
          <w:lang w:eastAsia="ru-RU"/>
        </w:rPr>
        <w:br/>
      </w:r>
      <w:r w:rsidRPr="004852A2">
        <w:rPr>
          <w:rFonts w:ascii="Times New Roman" w:eastAsia="Times New Roman" w:hAnsi="Times New Roman"/>
          <w:sz w:val="28"/>
          <w:szCs w:val="28"/>
          <w:lang w:eastAsia="ru-RU"/>
        </w:rPr>
        <w:br/>
      </w:r>
      <w:r w:rsidRPr="004852A2">
        <w:rPr>
          <w:rFonts w:ascii="Times New Roman" w:eastAsia="Times New Roman" w:hAnsi="Times New Roman"/>
          <w:i/>
          <w:sz w:val="28"/>
          <w:szCs w:val="28"/>
          <w:shd w:val="clear" w:color="auto" w:fill="FFFFFF"/>
          <w:lang w:eastAsia="ru-RU"/>
        </w:rPr>
        <w:t xml:space="preserve">От листа к листу нарастает напряженность; странный голос с дерева окликает джигита, и вот уже стоит перед ним, как древний изогнутый корень, поросший мхом, — </w:t>
      </w:r>
      <w:proofErr w:type="spellStart"/>
      <w:r w:rsidRPr="004852A2">
        <w:rPr>
          <w:rFonts w:ascii="Times New Roman" w:eastAsia="Times New Roman" w:hAnsi="Times New Roman"/>
          <w:i/>
          <w:sz w:val="28"/>
          <w:szCs w:val="28"/>
          <w:shd w:val="clear" w:color="auto" w:fill="FFFFFF"/>
          <w:lang w:eastAsia="ru-RU"/>
        </w:rPr>
        <w:t>шурале</w:t>
      </w:r>
      <w:proofErr w:type="spellEnd"/>
      <w:r w:rsidRPr="004852A2">
        <w:rPr>
          <w:rFonts w:ascii="Times New Roman" w:eastAsia="Times New Roman" w:hAnsi="Times New Roman"/>
          <w:i/>
          <w:sz w:val="28"/>
          <w:szCs w:val="28"/>
          <w:shd w:val="clear" w:color="auto" w:fill="FFFFFF"/>
          <w:lang w:eastAsia="ru-RU"/>
        </w:rPr>
        <w:t xml:space="preserve">. Он сразу же заявляет, что пришел защекотать его до смерти своими страшными пальцами. Но человек перехитрил, и вот доверчивый </w:t>
      </w:r>
      <w:proofErr w:type="spellStart"/>
      <w:r w:rsidRPr="004852A2">
        <w:rPr>
          <w:rFonts w:ascii="Times New Roman" w:eastAsia="Times New Roman" w:hAnsi="Times New Roman"/>
          <w:i/>
          <w:sz w:val="28"/>
          <w:szCs w:val="28"/>
          <w:shd w:val="clear" w:color="auto" w:fill="FFFFFF"/>
          <w:lang w:eastAsia="ru-RU"/>
        </w:rPr>
        <w:t>шурале</w:t>
      </w:r>
      <w:proofErr w:type="spellEnd"/>
      <w:r w:rsidRPr="004852A2">
        <w:rPr>
          <w:rFonts w:ascii="Times New Roman" w:eastAsia="Times New Roman" w:hAnsi="Times New Roman"/>
          <w:i/>
          <w:sz w:val="28"/>
          <w:szCs w:val="28"/>
          <w:shd w:val="clear" w:color="auto" w:fill="FFFFFF"/>
          <w:lang w:eastAsia="ru-RU"/>
        </w:rPr>
        <w:t xml:space="preserve"> оглашает лес воплями о помощи</w:t>
      </w:r>
      <w:r w:rsidRPr="004852A2">
        <w:rPr>
          <w:rFonts w:ascii="Times New Roman" w:eastAsia="Times New Roman" w:hAnsi="Times New Roman"/>
          <w:sz w:val="28"/>
          <w:szCs w:val="28"/>
          <w:shd w:val="clear" w:color="auto" w:fill="FFFFFF"/>
          <w:lang w:eastAsia="ru-RU"/>
        </w:rPr>
        <w:t>.</w:t>
      </w:r>
    </w:p>
    <w:p w:rsidR="0033000C" w:rsidRPr="004852A2" w:rsidRDefault="0033000C" w:rsidP="0033000C">
      <w:pPr>
        <w:spacing w:after="0" w:line="240" w:lineRule="auto"/>
        <w:jc w:val="both"/>
        <w:rPr>
          <w:rFonts w:ascii="Times New Roman" w:eastAsia="Times New Roman" w:hAnsi="Times New Roman"/>
          <w:sz w:val="28"/>
          <w:szCs w:val="28"/>
          <w:lang w:eastAsia="ru-RU"/>
        </w:rPr>
      </w:pPr>
      <w:r w:rsidRPr="004852A2">
        <w:rPr>
          <w:rFonts w:ascii="Times New Roman" w:eastAsia="Times New Roman" w:hAnsi="Times New Roman"/>
          <w:i/>
          <w:sz w:val="28"/>
          <w:szCs w:val="28"/>
          <w:shd w:val="clear" w:color="auto" w:fill="FFFFFF"/>
          <w:lang w:eastAsia="ru-RU"/>
        </w:rPr>
        <w:t>Давайте рассмотрим Главного героя. Какие особенности внешнего вида передал художник</w:t>
      </w:r>
      <w:r w:rsidRPr="004852A2">
        <w:rPr>
          <w:rFonts w:ascii="Times New Roman" w:eastAsia="Times New Roman" w:hAnsi="Times New Roman"/>
          <w:sz w:val="28"/>
          <w:szCs w:val="28"/>
          <w:shd w:val="clear" w:color="auto" w:fill="FFFFFF"/>
          <w:lang w:eastAsia="ru-RU"/>
        </w:rPr>
        <w:t xml:space="preserve">? (ответы детей). </w:t>
      </w:r>
      <w:r w:rsidRPr="004852A2">
        <w:rPr>
          <w:rFonts w:ascii="Times New Roman" w:eastAsia="Times New Roman" w:hAnsi="Times New Roman"/>
          <w:sz w:val="28"/>
          <w:szCs w:val="28"/>
          <w:lang w:eastAsia="ru-RU"/>
        </w:rPr>
        <w:br/>
      </w:r>
      <w:r w:rsidRPr="004852A2">
        <w:rPr>
          <w:rFonts w:ascii="Times New Roman" w:eastAsia="Times New Roman" w:hAnsi="Times New Roman"/>
          <w:i/>
          <w:sz w:val="28"/>
          <w:szCs w:val="28"/>
          <w:shd w:val="clear" w:color="auto" w:fill="FFFFFF"/>
          <w:lang w:eastAsia="ru-RU"/>
        </w:rPr>
        <w:t xml:space="preserve">И вот последний лист, в нем, безусловно, сказалась любовь художника к веселой шутке. С каким юмором изображен каждый </w:t>
      </w:r>
      <w:proofErr w:type="spellStart"/>
      <w:r w:rsidRPr="004852A2">
        <w:rPr>
          <w:rFonts w:ascii="Times New Roman" w:eastAsia="Times New Roman" w:hAnsi="Times New Roman"/>
          <w:i/>
          <w:sz w:val="28"/>
          <w:szCs w:val="28"/>
          <w:shd w:val="clear" w:color="auto" w:fill="FFFFFF"/>
          <w:lang w:eastAsia="ru-RU"/>
        </w:rPr>
        <w:t>шурале</w:t>
      </w:r>
      <w:proofErr w:type="spellEnd"/>
      <w:r w:rsidRPr="004852A2">
        <w:rPr>
          <w:rFonts w:ascii="Times New Roman" w:eastAsia="Times New Roman" w:hAnsi="Times New Roman"/>
          <w:i/>
          <w:sz w:val="28"/>
          <w:szCs w:val="28"/>
          <w:shd w:val="clear" w:color="auto" w:fill="FFFFFF"/>
          <w:lang w:eastAsia="ru-RU"/>
        </w:rPr>
        <w:t>!</w:t>
      </w:r>
      <w:r w:rsidRPr="004852A2">
        <w:rPr>
          <w:rFonts w:ascii="Times New Roman" w:eastAsia="Times New Roman" w:hAnsi="Times New Roman"/>
          <w:i/>
          <w:sz w:val="28"/>
          <w:szCs w:val="28"/>
          <w:lang w:eastAsia="ru-RU"/>
        </w:rPr>
        <w:br/>
      </w:r>
      <w:r w:rsidRPr="004852A2">
        <w:rPr>
          <w:rFonts w:ascii="Times New Roman" w:eastAsia="Times New Roman" w:hAnsi="Times New Roman"/>
          <w:i/>
          <w:sz w:val="28"/>
          <w:szCs w:val="28"/>
          <w:shd w:val="clear" w:color="auto" w:fill="FFFFFF"/>
          <w:lang w:eastAsia="ru-RU"/>
        </w:rPr>
        <w:t xml:space="preserve">...Раннее утро, туман стирает очертания деревьев, но верхушки леса уже позолотило взошедшее солнце. На вопли </w:t>
      </w:r>
      <w:proofErr w:type="spellStart"/>
      <w:r w:rsidRPr="004852A2">
        <w:rPr>
          <w:rFonts w:ascii="Times New Roman" w:eastAsia="Times New Roman" w:hAnsi="Times New Roman"/>
          <w:i/>
          <w:sz w:val="28"/>
          <w:szCs w:val="28"/>
          <w:shd w:val="clear" w:color="auto" w:fill="FFFFFF"/>
          <w:lang w:eastAsia="ru-RU"/>
        </w:rPr>
        <w:t>шурале</w:t>
      </w:r>
      <w:proofErr w:type="spellEnd"/>
      <w:r w:rsidRPr="004852A2">
        <w:rPr>
          <w:rFonts w:ascii="Times New Roman" w:eastAsia="Times New Roman" w:hAnsi="Times New Roman"/>
          <w:i/>
          <w:sz w:val="28"/>
          <w:szCs w:val="28"/>
          <w:shd w:val="clear" w:color="auto" w:fill="FFFFFF"/>
          <w:lang w:eastAsia="ru-RU"/>
        </w:rPr>
        <w:t xml:space="preserve"> сбежался лесной народ и смеется над ним</w:t>
      </w:r>
      <w:proofErr w:type="gramStart"/>
      <w:r w:rsidRPr="004852A2">
        <w:rPr>
          <w:rFonts w:ascii="Times New Roman" w:eastAsia="Times New Roman" w:hAnsi="Times New Roman"/>
          <w:i/>
          <w:sz w:val="28"/>
          <w:szCs w:val="28"/>
          <w:shd w:val="clear" w:color="auto" w:fill="FFFFFF"/>
          <w:lang w:eastAsia="ru-RU"/>
        </w:rPr>
        <w:t xml:space="preserve"> .</w:t>
      </w:r>
      <w:proofErr w:type="gramEnd"/>
      <w:r w:rsidRPr="004852A2">
        <w:rPr>
          <w:rFonts w:ascii="Times New Roman" w:eastAsia="Times New Roman" w:hAnsi="Times New Roman"/>
          <w:i/>
          <w:sz w:val="28"/>
          <w:szCs w:val="28"/>
          <w:shd w:val="clear" w:color="auto" w:fill="FFFFFF"/>
          <w:lang w:eastAsia="ru-RU"/>
        </w:rPr>
        <w:t xml:space="preserve"> Как художник передал сцену? Как расставил героев на </w:t>
      </w:r>
      <w:r w:rsidRPr="004852A2">
        <w:rPr>
          <w:rFonts w:ascii="Times New Roman" w:eastAsia="Times New Roman" w:hAnsi="Times New Roman"/>
          <w:i/>
          <w:sz w:val="28"/>
          <w:szCs w:val="28"/>
          <w:shd w:val="clear" w:color="auto" w:fill="FFFFFF"/>
          <w:lang w:eastAsia="ru-RU"/>
        </w:rPr>
        <w:lastRenderedPageBreak/>
        <w:t>листе? Какие движения им придал</w:t>
      </w:r>
      <w:r w:rsidRPr="004852A2">
        <w:rPr>
          <w:rFonts w:ascii="Times New Roman" w:eastAsia="Times New Roman" w:hAnsi="Times New Roman"/>
          <w:sz w:val="28"/>
          <w:szCs w:val="28"/>
          <w:shd w:val="clear" w:color="auto" w:fill="FFFFFF"/>
          <w:lang w:eastAsia="ru-RU"/>
        </w:rPr>
        <w:t>? (ответы детей).</w:t>
      </w:r>
      <w:r w:rsidRPr="004852A2">
        <w:rPr>
          <w:rFonts w:ascii="Times New Roman" w:eastAsia="Times New Roman" w:hAnsi="Times New Roman"/>
          <w:i/>
          <w:sz w:val="28"/>
          <w:szCs w:val="28"/>
          <w:shd w:val="clear" w:color="auto" w:fill="FFFFFF"/>
          <w:lang w:eastAsia="ru-RU"/>
        </w:rPr>
        <w:t xml:space="preserve"> Старый лесовик назидательно поднял свой изогнутый палец, двое других откровенно радуются чужой беде. За «постра</w:t>
      </w:r>
      <w:r w:rsidRPr="004852A2">
        <w:rPr>
          <w:rFonts w:ascii="Times New Roman" w:eastAsia="Times New Roman" w:hAnsi="Times New Roman"/>
          <w:i/>
          <w:sz w:val="28"/>
          <w:szCs w:val="28"/>
          <w:shd w:val="clear" w:color="auto" w:fill="FFFFFF"/>
          <w:lang w:eastAsia="ru-RU"/>
        </w:rPr>
        <w:softHyphen/>
        <w:t xml:space="preserve">давшим» — </w:t>
      </w:r>
      <w:proofErr w:type="spellStart"/>
      <w:r w:rsidRPr="004852A2">
        <w:rPr>
          <w:rFonts w:ascii="Times New Roman" w:eastAsia="Times New Roman" w:hAnsi="Times New Roman"/>
          <w:i/>
          <w:sz w:val="28"/>
          <w:szCs w:val="28"/>
          <w:shd w:val="clear" w:color="auto" w:fill="FFFFFF"/>
          <w:lang w:eastAsia="ru-RU"/>
        </w:rPr>
        <w:t>шуралиха</w:t>
      </w:r>
      <w:proofErr w:type="spellEnd"/>
      <w:r w:rsidRPr="004852A2">
        <w:rPr>
          <w:rFonts w:ascii="Times New Roman" w:eastAsia="Times New Roman" w:hAnsi="Times New Roman"/>
          <w:i/>
          <w:sz w:val="28"/>
          <w:szCs w:val="28"/>
          <w:shd w:val="clear" w:color="auto" w:fill="FFFFFF"/>
          <w:lang w:eastAsia="ru-RU"/>
        </w:rPr>
        <w:t xml:space="preserve"> с </w:t>
      </w:r>
      <w:proofErr w:type="spellStart"/>
      <w:r w:rsidRPr="004852A2">
        <w:rPr>
          <w:rFonts w:ascii="Times New Roman" w:eastAsia="Times New Roman" w:hAnsi="Times New Roman"/>
          <w:i/>
          <w:sz w:val="28"/>
          <w:szCs w:val="28"/>
          <w:shd w:val="clear" w:color="auto" w:fill="FFFFFF"/>
          <w:lang w:eastAsia="ru-RU"/>
        </w:rPr>
        <w:t>шуралятами</w:t>
      </w:r>
      <w:proofErr w:type="spellEnd"/>
      <w:r w:rsidRPr="004852A2">
        <w:rPr>
          <w:rFonts w:ascii="Times New Roman" w:eastAsia="Times New Roman" w:hAnsi="Times New Roman"/>
          <w:i/>
          <w:sz w:val="28"/>
          <w:szCs w:val="28"/>
          <w:shd w:val="clear" w:color="auto" w:fill="FFFFFF"/>
          <w:lang w:eastAsia="ru-RU"/>
        </w:rPr>
        <w:t xml:space="preserve">, </w:t>
      </w:r>
      <w:proofErr w:type="spellStart"/>
      <w:r w:rsidRPr="004852A2">
        <w:rPr>
          <w:rFonts w:ascii="Times New Roman" w:eastAsia="Times New Roman" w:hAnsi="Times New Roman"/>
          <w:i/>
          <w:sz w:val="28"/>
          <w:szCs w:val="28"/>
          <w:shd w:val="clear" w:color="auto" w:fill="FFFFFF"/>
          <w:lang w:eastAsia="ru-RU"/>
        </w:rPr>
        <w:t>шуралята</w:t>
      </w:r>
      <w:proofErr w:type="spellEnd"/>
      <w:r w:rsidRPr="004852A2">
        <w:rPr>
          <w:rFonts w:ascii="Times New Roman" w:eastAsia="Times New Roman" w:hAnsi="Times New Roman"/>
          <w:i/>
          <w:sz w:val="28"/>
          <w:szCs w:val="28"/>
          <w:shd w:val="clear" w:color="auto" w:fill="FFFFFF"/>
          <w:lang w:eastAsia="ru-RU"/>
        </w:rPr>
        <w:t xml:space="preserve"> еще маленькие, всего боятся, а посмотреть так интересно! А вот озорной </w:t>
      </w:r>
      <w:proofErr w:type="spellStart"/>
      <w:r w:rsidRPr="004852A2">
        <w:rPr>
          <w:rFonts w:ascii="Times New Roman" w:eastAsia="Times New Roman" w:hAnsi="Times New Roman"/>
          <w:i/>
          <w:sz w:val="28"/>
          <w:szCs w:val="28"/>
          <w:shd w:val="clear" w:color="auto" w:fill="FFFFFF"/>
          <w:lang w:eastAsia="ru-RU"/>
        </w:rPr>
        <w:t>лесовичок</w:t>
      </w:r>
      <w:proofErr w:type="spellEnd"/>
      <w:r w:rsidRPr="004852A2">
        <w:rPr>
          <w:rFonts w:ascii="Times New Roman" w:eastAsia="Times New Roman" w:hAnsi="Times New Roman"/>
          <w:i/>
          <w:sz w:val="28"/>
          <w:szCs w:val="28"/>
          <w:shd w:val="clear" w:color="auto" w:fill="FFFFFF"/>
          <w:lang w:eastAsia="ru-RU"/>
        </w:rPr>
        <w:t xml:space="preserve">: чтобы лучше видеть, он подвесился на сук, — и сколько трогательной беспомощности в этом «страшном» </w:t>
      </w:r>
      <w:proofErr w:type="spellStart"/>
      <w:r w:rsidRPr="004852A2">
        <w:rPr>
          <w:rFonts w:ascii="Times New Roman" w:eastAsia="Times New Roman" w:hAnsi="Times New Roman"/>
          <w:i/>
          <w:sz w:val="28"/>
          <w:szCs w:val="28"/>
          <w:shd w:val="clear" w:color="auto" w:fill="FFFFFF"/>
          <w:lang w:eastAsia="ru-RU"/>
        </w:rPr>
        <w:t>шурале</w:t>
      </w:r>
      <w:proofErr w:type="spellEnd"/>
      <w:r w:rsidRPr="004852A2">
        <w:rPr>
          <w:rFonts w:ascii="Times New Roman" w:eastAsia="Times New Roman" w:hAnsi="Times New Roman"/>
          <w:i/>
          <w:sz w:val="28"/>
          <w:szCs w:val="28"/>
          <w:shd w:val="clear" w:color="auto" w:fill="FFFFFF"/>
          <w:lang w:eastAsia="ru-RU"/>
        </w:rPr>
        <w:t>!</w:t>
      </w:r>
    </w:p>
    <w:p w:rsidR="0033000C" w:rsidRPr="004852A2" w:rsidRDefault="0033000C" w:rsidP="0033000C">
      <w:pPr>
        <w:spacing w:after="0" w:line="240" w:lineRule="auto"/>
        <w:jc w:val="both"/>
        <w:rPr>
          <w:rFonts w:ascii="Times New Roman" w:eastAsia="Times New Roman" w:hAnsi="Times New Roman"/>
          <w:i/>
          <w:sz w:val="28"/>
          <w:szCs w:val="28"/>
          <w:shd w:val="clear" w:color="auto" w:fill="FFFFFF"/>
          <w:lang w:eastAsia="ru-RU"/>
        </w:rPr>
      </w:pP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r w:rsidRPr="004852A2">
        <w:rPr>
          <w:rFonts w:ascii="Times New Roman" w:eastAsia="Times New Roman" w:hAnsi="Times New Roman"/>
          <w:i/>
          <w:sz w:val="28"/>
          <w:szCs w:val="28"/>
          <w:shd w:val="clear" w:color="auto" w:fill="FFFFFF"/>
          <w:lang w:eastAsia="ru-RU"/>
        </w:rPr>
        <w:t xml:space="preserve">Какую технику, какие краски выбрал художник для иллюстраций?  (акварель). Какие дополнительные материалы использовал художник? (карандаш, </w:t>
      </w:r>
      <w:proofErr w:type="spellStart"/>
      <w:r w:rsidRPr="004852A2">
        <w:rPr>
          <w:rFonts w:ascii="Times New Roman" w:eastAsia="Times New Roman" w:hAnsi="Times New Roman"/>
          <w:i/>
          <w:sz w:val="28"/>
          <w:szCs w:val="28"/>
          <w:shd w:val="clear" w:color="auto" w:fill="FFFFFF"/>
          <w:lang w:eastAsia="ru-RU"/>
        </w:rPr>
        <w:t>линер</w:t>
      </w:r>
      <w:proofErr w:type="spellEnd"/>
      <w:r w:rsidRPr="004852A2">
        <w:rPr>
          <w:rFonts w:ascii="Times New Roman" w:eastAsia="Times New Roman" w:hAnsi="Times New Roman"/>
          <w:i/>
          <w:sz w:val="28"/>
          <w:szCs w:val="28"/>
          <w:shd w:val="clear" w:color="auto" w:fill="FFFFFF"/>
          <w:lang w:eastAsia="ru-RU"/>
        </w:rPr>
        <w:t>)</w:t>
      </w:r>
      <w:proofErr w:type="gramStart"/>
      <w:r w:rsidRPr="004852A2">
        <w:rPr>
          <w:rFonts w:ascii="Times New Roman" w:eastAsia="Times New Roman" w:hAnsi="Times New Roman"/>
          <w:i/>
          <w:sz w:val="28"/>
          <w:szCs w:val="28"/>
          <w:shd w:val="clear" w:color="auto" w:fill="FFFFFF"/>
          <w:lang w:eastAsia="ru-RU"/>
        </w:rPr>
        <w:t xml:space="preserve"> .</w:t>
      </w:r>
      <w:proofErr w:type="gramEnd"/>
      <w:r w:rsidRPr="004852A2">
        <w:rPr>
          <w:rFonts w:ascii="Times New Roman" w:eastAsia="Times New Roman" w:hAnsi="Times New Roman"/>
          <w:i/>
          <w:sz w:val="28"/>
          <w:szCs w:val="28"/>
          <w:shd w:val="clear" w:color="auto" w:fill="FFFFFF"/>
          <w:lang w:eastAsia="ru-RU"/>
        </w:rPr>
        <w:t xml:space="preserve">. </w:t>
      </w:r>
      <w:r w:rsidRPr="004852A2">
        <w:rPr>
          <w:rFonts w:ascii="Times New Roman" w:eastAsia="Times New Roman" w:hAnsi="Times New Roman"/>
          <w:sz w:val="28"/>
          <w:szCs w:val="28"/>
          <w:shd w:val="clear" w:color="auto" w:fill="FFFFFF"/>
          <w:lang w:eastAsia="ru-RU"/>
        </w:rPr>
        <w:t>Учащиеся называют цвета, определяют цветовую палитру.</w:t>
      </w:r>
    </w:p>
    <w:p w:rsidR="0033000C" w:rsidRPr="004852A2" w:rsidRDefault="0033000C" w:rsidP="0033000C">
      <w:pPr>
        <w:spacing w:after="0" w:line="240" w:lineRule="auto"/>
        <w:jc w:val="both"/>
        <w:rPr>
          <w:rFonts w:ascii="Times New Roman" w:eastAsia="Times New Roman" w:hAnsi="Times New Roman"/>
          <w:i/>
          <w:sz w:val="28"/>
          <w:szCs w:val="28"/>
          <w:shd w:val="clear" w:color="auto" w:fill="FFFFFF"/>
          <w:lang w:eastAsia="ru-RU"/>
        </w:rPr>
      </w:pPr>
      <w:r w:rsidRPr="004852A2">
        <w:rPr>
          <w:rFonts w:ascii="Times New Roman" w:eastAsia="Times New Roman" w:hAnsi="Times New Roman"/>
          <w:i/>
          <w:sz w:val="28"/>
          <w:szCs w:val="28"/>
          <w:shd w:val="clear" w:color="auto" w:fill="FFFFFF"/>
          <w:lang w:eastAsia="ru-RU"/>
        </w:rPr>
        <w:t>- Ребята, а вам бы хотелось создать собственные иллюстрации к этой сказке? Я предлагаю вам выбрать сюжет, вспомнить наиболее интересный отрывок и изобразить его.</w:t>
      </w: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r w:rsidRPr="004852A2">
        <w:rPr>
          <w:rFonts w:ascii="Times New Roman" w:eastAsia="Times New Roman" w:hAnsi="Times New Roman"/>
          <w:sz w:val="28"/>
          <w:szCs w:val="28"/>
          <w:shd w:val="clear" w:color="auto" w:fill="FFFFFF"/>
          <w:lang w:eastAsia="ru-RU"/>
        </w:rPr>
        <w:t xml:space="preserve">Педагог совместно с учащимися определяет алгоритм работы: </w:t>
      </w: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r w:rsidRPr="004852A2">
        <w:rPr>
          <w:rFonts w:ascii="Times New Roman" w:eastAsia="Times New Roman" w:hAnsi="Times New Roman"/>
          <w:sz w:val="28"/>
          <w:szCs w:val="28"/>
          <w:shd w:val="clear" w:color="auto" w:fill="FFFFFF"/>
          <w:lang w:eastAsia="ru-RU"/>
        </w:rPr>
        <w:t>- создание предварительного эскиза</w:t>
      </w: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r w:rsidRPr="004852A2">
        <w:rPr>
          <w:rFonts w:ascii="Times New Roman" w:eastAsia="Times New Roman" w:hAnsi="Times New Roman"/>
          <w:sz w:val="28"/>
          <w:szCs w:val="28"/>
          <w:shd w:val="clear" w:color="auto" w:fill="FFFFFF"/>
          <w:lang w:eastAsia="ru-RU"/>
        </w:rPr>
        <w:t xml:space="preserve">- выбор материалов и способов изображения. </w:t>
      </w: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r w:rsidRPr="004852A2">
        <w:rPr>
          <w:rFonts w:ascii="Times New Roman" w:eastAsia="Times New Roman" w:hAnsi="Times New Roman"/>
          <w:sz w:val="28"/>
          <w:szCs w:val="28"/>
          <w:shd w:val="clear" w:color="auto" w:fill="FFFFFF"/>
          <w:lang w:eastAsia="ru-RU"/>
        </w:rPr>
        <w:t xml:space="preserve">Педагог предлагает использовать детям различные технические приемы, выбрать различные средства выразительности для создания яркого образа: - интеграция различных художественных материалов (акварель и </w:t>
      </w:r>
      <w:proofErr w:type="spellStart"/>
      <w:r w:rsidRPr="004852A2">
        <w:rPr>
          <w:rFonts w:ascii="Times New Roman" w:eastAsia="Times New Roman" w:hAnsi="Times New Roman"/>
          <w:sz w:val="28"/>
          <w:szCs w:val="28"/>
          <w:shd w:val="clear" w:color="auto" w:fill="FFFFFF"/>
          <w:lang w:eastAsia="ru-RU"/>
        </w:rPr>
        <w:t>гелевые</w:t>
      </w:r>
      <w:proofErr w:type="spellEnd"/>
      <w:r w:rsidRPr="004852A2">
        <w:rPr>
          <w:rFonts w:ascii="Times New Roman" w:eastAsia="Times New Roman" w:hAnsi="Times New Roman"/>
          <w:sz w:val="28"/>
          <w:szCs w:val="28"/>
          <w:shd w:val="clear" w:color="auto" w:fill="FFFFFF"/>
          <w:lang w:eastAsia="ru-RU"/>
        </w:rPr>
        <w:t xml:space="preserve"> ручки, </w:t>
      </w:r>
      <w:proofErr w:type="spellStart"/>
      <w:r w:rsidRPr="004852A2">
        <w:rPr>
          <w:rFonts w:ascii="Times New Roman" w:eastAsia="Times New Roman" w:hAnsi="Times New Roman"/>
          <w:sz w:val="28"/>
          <w:szCs w:val="28"/>
          <w:shd w:val="clear" w:color="auto" w:fill="FFFFFF"/>
          <w:lang w:eastAsia="ru-RU"/>
        </w:rPr>
        <w:t>линеры</w:t>
      </w:r>
      <w:proofErr w:type="spellEnd"/>
      <w:r w:rsidRPr="004852A2">
        <w:rPr>
          <w:rFonts w:ascii="Times New Roman" w:eastAsia="Times New Roman" w:hAnsi="Times New Roman"/>
          <w:sz w:val="28"/>
          <w:szCs w:val="28"/>
          <w:shd w:val="clear" w:color="auto" w:fill="FFFFFF"/>
          <w:lang w:eastAsia="ru-RU"/>
        </w:rPr>
        <w:t xml:space="preserve">, акварель и пастель), использование цветового контраста, рисование полусухой кистью, детальная прорисовка контура фломастером, </w:t>
      </w:r>
      <w:proofErr w:type="spellStart"/>
      <w:r w:rsidRPr="004852A2">
        <w:rPr>
          <w:rFonts w:ascii="Times New Roman" w:eastAsia="Times New Roman" w:hAnsi="Times New Roman"/>
          <w:sz w:val="28"/>
          <w:szCs w:val="28"/>
          <w:shd w:val="clear" w:color="auto" w:fill="FFFFFF"/>
          <w:lang w:eastAsia="ru-RU"/>
        </w:rPr>
        <w:t>гелевыми</w:t>
      </w:r>
      <w:proofErr w:type="spellEnd"/>
      <w:r w:rsidRPr="004852A2">
        <w:rPr>
          <w:rFonts w:ascii="Times New Roman" w:eastAsia="Times New Roman" w:hAnsi="Times New Roman"/>
          <w:sz w:val="28"/>
          <w:szCs w:val="28"/>
          <w:shd w:val="clear" w:color="auto" w:fill="FFFFFF"/>
          <w:lang w:eastAsia="ru-RU"/>
        </w:rPr>
        <w:t xml:space="preserve"> ручками и пр.</w:t>
      </w: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p>
    <w:p w:rsidR="0033000C" w:rsidRPr="004852A2" w:rsidRDefault="0033000C" w:rsidP="0033000C">
      <w:pPr>
        <w:spacing w:after="0" w:line="240" w:lineRule="auto"/>
        <w:jc w:val="both"/>
        <w:rPr>
          <w:rFonts w:ascii="Times New Roman" w:eastAsia="Times New Roman" w:hAnsi="Times New Roman"/>
          <w:b/>
          <w:sz w:val="28"/>
          <w:szCs w:val="28"/>
          <w:lang w:eastAsia="ru-RU"/>
        </w:rPr>
      </w:pPr>
      <w:r w:rsidRPr="004852A2">
        <w:rPr>
          <w:rFonts w:ascii="Times New Roman" w:eastAsia="Times New Roman" w:hAnsi="Times New Roman"/>
          <w:b/>
          <w:sz w:val="28"/>
          <w:szCs w:val="28"/>
          <w:lang w:val="en-US" w:eastAsia="ru-RU"/>
        </w:rPr>
        <w:t>III</w:t>
      </w:r>
      <w:r w:rsidRPr="004852A2">
        <w:rPr>
          <w:rFonts w:ascii="Times New Roman" w:eastAsia="Times New Roman" w:hAnsi="Times New Roman"/>
          <w:b/>
          <w:sz w:val="28"/>
          <w:szCs w:val="28"/>
          <w:lang w:eastAsia="ru-RU"/>
        </w:rPr>
        <w:t>. Основная часть.</w:t>
      </w:r>
    </w:p>
    <w:p w:rsidR="0033000C" w:rsidRPr="004852A2" w:rsidRDefault="0033000C" w:rsidP="0033000C">
      <w:pPr>
        <w:spacing w:after="0" w:line="240" w:lineRule="auto"/>
        <w:jc w:val="both"/>
        <w:rPr>
          <w:rFonts w:ascii="Times New Roman" w:eastAsia="Times New Roman" w:hAnsi="Times New Roman"/>
          <w:sz w:val="28"/>
          <w:szCs w:val="28"/>
          <w:u w:val="single"/>
          <w:lang w:eastAsia="ru-RU"/>
        </w:rPr>
      </w:pPr>
      <w:r w:rsidRPr="004852A2">
        <w:rPr>
          <w:rFonts w:ascii="Times New Roman" w:eastAsia="Times New Roman" w:hAnsi="Times New Roman"/>
          <w:sz w:val="28"/>
          <w:szCs w:val="28"/>
          <w:u w:val="single"/>
          <w:lang w:eastAsia="ru-RU"/>
        </w:rPr>
        <w:t xml:space="preserve">(Музыкальный фон - татарская инструментальная музыка или музыкальные отрывки из балета </w:t>
      </w:r>
      <w:proofErr w:type="spellStart"/>
      <w:r w:rsidRPr="004852A2">
        <w:rPr>
          <w:rFonts w:ascii="Times New Roman" w:eastAsia="Times New Roman" w:hAnsi="Times New Roman"/>
          <w:sz w:val="28"/>
          <w:szCs w:val="28"/>
          <w:u w:val="single"/>
          <w:lang w:eastAsia="ru-RU"/>
        </w:rPr>
        <w:t>Ф.Яруллина</w:t>
      </w:r>
      <w:proofErr w:type="spellEnd"/>
      <w:r w:rsidRPr="004852A2">
        <w:rPr>
          <w:rFonts w:ascii="Times New Roman" w:eastAsia="Times New Roman" w:hAnsi="Times New Roman"/>
          <w:sz w:val="28"/>
          <w:szCs w:val="28"/>
          <w:u w:val="single"/>
          <w:lang w:eastAsia="ru-RU"/>
        </w:rPr>
        <w:t xml:space="preserve"> «</w:t>
      </w:r>
      <w:proofErr w:type="spellStart"/>
      <w:r w:rsidRPr="004852A2">
        <w:rPr>
          <w:rFonts w:ascii="Times New Roman" w:eastAsia="Times New Roman" w:hAnsi="Times New Roman"/>
          <w:sz w:val="28"/>
          <w:szCs w:val="28"/>
          <w:u w:val="single"/>
          <w:lang w:eastAsia="ru-RU"/>
        </w:rPr>
        <w:t>Шурале</w:t>
      </w:r>
      <w:proofErr w:type="spellEnd"/>
      <w:r w:rsidRPr="004852A2">
        <w:rPr>
          <w:rFonts w:ascii="Times New Roman" w:eastAsia="Times New Roman" w:hAnsi="Times New Roman"/>
          <w:sz w:val="28"/>
          <w:szCs w:val="28"/>
          <w:u w:val="single"/>
          <w:lang w:eastAsia="ru-RU"/>
        </w:rPr>
        <w:t>»).</w:t>
      </w: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r w:rsidRPr="004852A2">
        <w:rPr>
          <w:rFonts w:ascii="Times New Roman" w:eastAsia="Times New Roman" w:hAnsi="Times New Roman"/>
          <w:sz w:val="28"/>
          <w:szCs w:val="28"/>
          <w:shd w:val="clear" w:color="auto" w:fill="FFFFFF"/>
          <w:lang w:eastAsia="ru-RU"/>
        </w:rPr>
        <w:t xml:space="preserve"> Дети создают эскизы на отдельном листе, педагог оказывает помощь затрудняющимся, корректирует эскизы, оказывает помощь в выборе материалов.</w:t>
      </w: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r w:rsidRPr="004852A2">
        <w:rPr>
          <w:rFonts w:ascii="Times New Roman" w:eastAsia="Times New Roman" w:hAnsi="Times New Roman"/>
          <w:sz w:val="28"/>
          <w:szCs w:val="28"/>
          <w:shd w:val="clear" w:color="auto" w:fill="FFFFFF"/>
          <w:lang w:eastAsia="ru-RU"/>
        </w:rPr>
        <w:t>Дети выбирают художественные материалы, отвечающие их представлениям о создании образа, и начинают работу. Педагог реализует дифференцированный подход, использует метод сотворчества в работе с детьми, испытывающими затруднения, создает проблемную ситуацию для выявления недоработок и их устранения в работе с детьми, успешно справляющимися с заданием.</w:t>
      </w: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p>
    <w:p w:rsidR="0033000C" w:rsidRPr="004852A2" w:rsidRDefault="0033000C" w:rsidP="0033000C">
      <w:pPr>
        <w:spacing w:after="0" w:line="240" w:lineRule="auto"/>
        <w:jc w:val="both"/>
        <w:rPr>
          <w:rFonts w:ascii="Times New Roman" w:eastAsia="Times New Roman" w:hAnsi="Times New Roman"/>
          <w:b/>
          <w:sz w:val="28"/>
          <w:szCs w:val="28"/>
          <w:lang w:eastAsia="ru-RU"/>
        </w:rPr>
      </w:pPr>
      <w:r w:rsidRPr="004852A2">
        <w:rPr>
          <w:rFonts w:ascii="Times New Roman" w:eastAsia="Times New Roman" w:hAnsi="Times New Roman"/>
          <w:sz w:val="28"/>
          <w:szCs w:val="28"/>
          <w:shd w:val="clear" w:color="auto" w:fill="FFFFFF"/>
          <w:lang w:eastAsia="ru-RU"/>
        </w:rPr>
        <w:t xml:space="preserve"> </w:t>
      </w:r>
      <w:r w:rsidRPr="004852A2">
        <w:rPr>
          <w:rFonts w:ascii="Times New Roman" w:eastAsia="Times New Roman" w:hAnsi="Times New Roman"/>
          <w:b/>
          <w:sz w:val="28"/>
          <w:szCs w:val="28"/>
          <w:lang w:val="en-US" w:eastAsia="ru-RU"/>
        </w:rPr>
        <w:t>IV</w:t>
      </w:r>
      <w:r w:rsidRPr="004852A2">
        <w:rPr>
          <w:rFonts w:ascii="Times New Roman" w:eastAsia="Times New Roman" w:hAnsi="Times New Roman"/>
          <w:b/>
          <w:sz w:val="28"/>
          <w:szCs w:val="28"/>
          <w:lang w:eastAsia="ru-RU"/>
        </w:rPr>
        <w:t>. Заключительная часть. Анализ творческих работ.</w:t>
      </w:r>
    </w:p>
    <w:p w:rsidR="0033000C" w:rsidRPr="004852A2" w:rsidRDefault="0033000C" w:rsidP="0033000C">
      <w:pPr>
        <w:spacing w:after="0" w:line="240" w:lineRule="auto"/>
        <w:jc w:val="both"/>
        <w:rPr>
          <w:rFonts w:ascii="Times New Roman" w:eastAsia="Times New Roman" w:hAnsi="Times New Roman"/>
          <w:sz w:val="28"/>
          <w:szCs w:val="28"/>
          <w:shd w:val="clear" w:color="auto" w:fill="FFFFFF"/>
          <w:lang w:eastAsia="ru-RU"/>
        </w:rPr>
      </w:pPr>
      <w:r w:rsidRPr="004852A2">
        <w:rPr>
          <w:rFonts w:ascii="Times New Roman" w:eastAsia="Times New Roman" w:hAnsi="Times New Roman"/>
          <w:sz w:val="28"/>
          <w:szCs w:val="28"/>
          <w:shd w:val="clear" w:color="auto" w:fill="FFFFFF"/>
          <w:lang w:eastAsia="ru-RU"/>
        </w:rPr>
        <w:t>Учащиеся организовывают мини-выставку своих работ, делятся впечатлениями, рассказывают о сложностях на занятии. Педагог просит защитить свою работу, рассказать о выборе материалов, технических приемов и аргументировать свой выбор.</w:t>
      </w:r>
    </w:p>
    <w:p w:rsidR="0033000C" w:rsidRPr="004852A2" w:rsidRDefault="0033000C" w:rsidP="0033000C">
      <w:pPr>
        <w:spacing w:after="0" w:line="240" w:lineRule="auto"/>
        <w:jc w:val="both"/>
        <w:rPr>
          <w:rFonts w:ascii="Times New Roman" w:eastAsia="Times New Roman" w:hAnsi="Times New Roman"/>
          <w:color w:val="000000"/>
          <w:sz w:val="28"/>
          <w:szCs w:val="28"/>
          <w:lang w:eastAsia="ru-RU"/>
        </w:rPr>
      </w:pPr>
      <w:r w:rsidRPr="004852A2">
        <w:rPr>
          <w:rFonts w:ascii="Times New Roman" w:eastAsia="Times New Roman" w:hAnsi="Times New Roman"/>
          <w:sz w:val="28"/>
          <w:szCs w:val="28"/>
          <w:lang w:eastAsia="ru-RU"/>
        </w:rPr>
        <w:lastRenderedPageBreak/>
        <w:br/>
      </w:r>
      <w:r w:rsidRPr="004852A2">
        <w:rPr>
          <w:rFonts w:ascii="Times New Roman" w:eastAsia="Times New Roman" w:hAnsi="Times New Roman"/>
          <w:sz w:val="28"/>
          <w:szCs w:val="28"/>
          <w:lang w:eastAsia="ru-RU"/>
        </w:rPr>
        <w:br/>
      </w:r>
    </w:p>
    <w:p w:rsidR="0033000C" w:rsidRPr="004852A2" w:rsidRDefault="0033000C" w:rsidP="0033000C">
      <w:pPr>
        <w:spacing w:after="150" w:line="240" w:lineRule="auto"/>
        <w:rPr>
          <w:rFonts w:ascii="Times New Roman" w:eastAsia="Times New Roman" w:hAnsi="Times New Roman"/>
          <w:color w:val="000000"/>
          <w:sz w:val="28"/>
          <w:szCs w:val="28"/>
          <w:lang w:eastAsia="ru-RU"/>
        </w:rPr>
      </w:pPr>
    </w:p>
    <w:p w:rsidR="0033000C" w:rsidRPr="004852A2" w:rsidRDefault="0033000C" w:rsidP="0033000C">
      <w:pPr>
        <w:spacing w:after="150" w:line="240" w:lineRule="auto"/>
        <w:rPr>
          <w:rFonts w:ascii="Times New Roman" w:eastAsia="Times New Roman" w:hAnsi="Times New Roman"/>
          <w:color w:val="000000"/>
          <w:sz w:val="28"/>
          <w:szCs w:val="28"/>
          <w:lang w:eastAsia="ru-RU"/>
        </w:rPr>
      </w:pPr>
    </w:p>
    <w:tbl>
      <w:tblPr>
        <w:tblStyle w:val="14"/>
        <w:tblW w:w="0" w:type="auto"/>
        <w:tblLook w:val="01E0"/>
      </w:tblPr>
      <w:tblGrid>
        <w:gridCol w:w="4785"/>
        <w:gridCol w:w="4785"/>
      </w:tblGrid>
      <w:tr w:rsidR="0033000C" w:rsidRPr="004852A2" w:rsidTr="007020E3">
        <w:tc>
          <w:tcPr>
            <w:tcW w:w="4785" w:type="dxa"/>
          </w:tcPr>
          <w:p w:rsidR="0033000C" w:rsidRPr="004852A2" w:rsidRDefault="0033000C" w:rsidP="0033000C">
            <w:pPr>
              <w:spacing w:after="150"/>
              <w:jc w:val="center"/>
              <w:rPr>
                <w:rFonts w:ascii="Times New Roman" w:eastAsia="Times New Roman" w:hAnsi="Times New Roman"/>
                <w:color w:val="000000"/>
                <w:sz w:val="28"/>
                <w:szCs w:val="28"/>
              </w:rPr>
            </w:pPr>
          </w:p>
          <w:p w:rsidR="0033000C" w:rsidRPr="004852A2" w:rsidRDefault="0033000C" w:rsidP="0033000C">
            <w:pPr>
              <w:spacing w:after="150"/>
              <w:jc w:val="center"/>
              <w:rPr>
                <w:rFonts w:ascii="Times New Roman" w:eastAsia="Times New Roman" w:hAnsi="Times New Roman"/>
                <w:color w:val="000000"/>
                <w:sz w:val="28"/>
                <w:szCs w:val="28"/>
              </w:rPr>
            </w:pPr>
            <w:r w:rsidRPr="004852A2">
              <w:rPr>
                <w:rFonts w:ascii="Times New Roman" w:eastAsia="Times New Roman" w:hAnsi="Times New Roman"/>
                <w:noProof/>
                <w:color w:val="000000"/>
                <w:sz w:val="28"/>
                <w:szCs w:val="28"/>
              </w:rPr>
              <w:drawing>
                <wp:inline distT="0" distB="0" distL="0" distR="0">
                  <wp:extent cx="2676525" cy="3562350"/>
                  <wp:effectExtent l="19050" t="0" r="9525" b="0"/>
                  <wp:docPr id="1" name="Рисунок 1" descr="cF-98QVd9Y1eMN-cmQl_Iv5gLvWo0hvnqe8Gn-xTut4z5-mIFAJGGLa-YyJuhs_w32U5KzySoacaUX1HnROGEpnPFDjKpArHoe3UZjHXES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F-98QVd9Y1eMN-cmQl_Iv5gLvWo0hvnqe8Gn-xTut4z5-mIFAJGGLa-YyJuhs_w32U5KzySoacaUX1HnROGEpnPFDjKpArHoe3UZjHXESU"/>
                          <pic:cNvPicPr>
                            <a:picLocks noChangeAspect="1" noChangeArrowheads="1"/>
                          </pic:cNvPicPr>
                        </pic:nvPicPr>
                        <pic:blipFill>
                          <a:blip r:embed="rId10" cstate="print"/>
                          <a:srcRect/>
                          <a:stretch>
                            <a:fillRect/>
                          </a:stretch>
                        </pic:blipFill>
                        <pic:spPr bwMode="auto">
                          <a:xfrm>
                            <a:off x="0" y="0"/>
                            <a:ext cx="2676525" cy="3562350"/>
                          </a:xfrm>
                          <a:prstGeom prst="rect">
                            <a:avLst/>
                          </a:prstGeom>
                          <a:noFill/>
                          <a:ln w="9525">
                            <a:noFill/>
                            <a:miter lim="800000"/>
                            <a:headEnd/>
                            <a:tailEnd/>
                          </a:ln>
                        </pic:spPr>
                      </pic:pic>
                    </a:graphicData>
                  </a:graphic>
                </wp:inline>
              </w:drawing>
            </w:r>
          </w:p>
        </w:tc>
        <w:tc>
          <w:tcPr>
            <w:tcW w:w="4786" w:type="dxa"/>
          </w:tcPr>
          <w:p w:rsidR="0033000C" w:rsidRPr="004852A2" w:rsidRDefault="0033000C" w:rsidP="0033000C">
            <w:pPr>
              <w:spacing w:after="150"/>
              <w:jc w:val="center"/>
              <w:rPr>
                <w:rFonts w:ascii="Times New Roman" w:eastAsia="Times New Roman" w:hAnsi="Times New Roman"/>
                <w:color w:val="000000"/>
                <w:sz w:val="28"/>
                <w:szCs w:val="28"/>
              </w:rPr>
            </w:pPr>
          </w:p>
          <w:p w:rsidR="0033000C" w:rsidRPr="004852A2" w:rsidRDefault="0033000C" w:rsidP="0033000C">
            <w:pPr>
              <w:spacing w:after="150"/>
              <w:jc w:val="center"/>
              <w:rPr>
                <w:rFonts w:ascii="Times New Roman" w:eastAsia="Times New Roman" w:hAnsi="Times New Roman"/>
                <w:color w:val="000000"/>
                <w:sz w:val="28"/>
                <w:szCs w:val="28"/>
              </w:rPr>
            </w:pPr>
            <w:r w:rsidRPr="004852A2">
              <w:rPr>
                <w:rFonts w:ascii="Times New Roman" w:eastAsia="Times New Roman" w:hAnsi="Times New Roman"/>
                <w:noProof/>
                <w:color w:val="000000"/>
                <w:sz w:val="28"/>
                <w:szCs w:val="28"/>
              </w:rPr>
              <w:drawing>
                <wp:inline distT="0" distB="0" distL="0" distR="0">
                  <wp:extent cx="2695575" cy="3590925"/>
                  <wp:effectExtent l="19050" t="0" r="9525" b="0"/>
                  <wp:docPr id="2" name="Рисунок 2" descr="cF-98QVd9Y1eMN-cmQl_Iv5gLvWo0hvnqe8Gn-xTut4z5-mIFAJGGLa-YyJuhs_w-eVn7LM6QUxkKM8KxcjJcseK4_Ju19oy-6pQ3_NacF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F-98QVd9Y1eMN-cmQl_Iv5gLvWo0hvnqe8Gn-xTut4z5-mIFAJGGLa-YyJuhs_w-eVn7LM6QUxkKM8KxcjJcseK4_Ju19oy-6pQ3_NacFw"/>
                          <pic:cNvPicPr>
                            <a:picLocks noChangeAspect="1" noChangeArrowheads="1"/>
                          </pic:cNvPicPr>
                        </pic:nvPicPr>
                        <pic:blipFill>
                          <a:blip r:embed="rId11" cstate="print"/>
                          <a:srcRect/>
                          <a:stretch>
                            <a:fillRect/>
                          </a:stretch>
                        </pic:blipFill>
                        <pic:spPr bwMode="auto">
                          <a:xfrm>
                            <a:off x="0" y="0"/>
                            <a:ext cx="2695575" cy="3590925"/>
                          </a:xfrm>
                          <a:prstGeom prst="rect">
                            <a:avLst/>
                          </a:prstGeom>
                          <a:noFill/>
                          <a:ln w="9525">
                            <a:noFill/>
                            <a:miter lim="800000"/>
                            <a:headEnd/>
                            <a:tailEnd/>
                          </a:ln>
                        </pic:spPr>
                      </pic:pic>
                    </a:graphicData>
                  </a:graphic>
                </wp:inline>
              </w:drawing>
            </w:r>
          </w:p>
        </w:tc>
      </w:tr>
      <w:tr w:rsidR="0033000C" w:rsidRPr="004852A2" w:rsidTr="007020E3">
        <w:tc>
          <w:tcPr>
            <w:tcW w:w="4785" w:type="dxa"/>
          </w:tcPr>
          <w:p w:rsidR="0033000C" w:rsidRPr="004852A2" w:rsidRDefault="0033000C" w:rsidP="0033000C">
            <w:pPr>
              <w:spacing w:after="150"/>
              <w:jc w:val="center"/>
              <w:rPr>
                <w:rFonts w:ascii="Times New Roman" w:eastAsia="Times New Roman" w:hAnsi="Times New Roman"/>
                <w:color w:val="000000"/>
                <w:sz w:val="28"/>
                <w:szCs w:val="28"/>
              </w:rPr>
            </w:pPr>
          </w:p>
          <w:p w:rsidR="0033000C" w:rsidRPr="004852A2" w:rsidRDefault="0033000C" w:rsidP="0033000C">
            <w:pPr>
              <w:spacing w:after="150"/>
              <w:jc w:val="center"/>
              <w:rPr>
                <w:rFonts w:ascii="Times New Roman" w:eastAsia="Times New Roman" w:hAnsi="Times New Roman"/>
                <w:color w:val="000000"/>
                <w:sz w:val="28"/>
                <w:szCs w:val="28"/>
              </w:rPr>
            </w:pPr>
            <w:r w:rsidRPr="004852A2">
              <w:rPr>
                <w:rFonts w:ascii="Times New Roman" w:eastAsia="Times New Roman" w:hAnsi="Times New Roman"/>
                <w:noProof/>
                <w:color w:val="000000"/>
                <w:sz w:val="28"/>
                <w:szCs w:val="28"/>
              </w:rPr>
              <w:lastRenderedPageBreak/>
              <w:drawing>
                <wp:inline distT="0" distB="0" distL="0" distR="0">
                  <wp:extent cx="3076575" cy="4076700"/>
                  <wp:effectExtent l="19050" t="0" r="9525" b="0"/>
                  <wp:docPr id="3" name="Рисунок 3" descr="cF-98QVd9Y1eMN-cmQl_Iv5gLvWo0hvnqe8Gn-xTut4z5-mIFAJGGLa-YyJuhs_wm3oUFbZ-Ys1V-CQub1HD7xD7HbSRk_RVHFuSuZ9wf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F-98QVd9Y1eMN-cmQl_Iv5gLvWo0hvnqe8Gn-xTut4z5-mIFAJGGLa-YyJuhs_wm3oUFbZ-Ys1V-CQub1HD7xD7HbSRk_RVHFuSuZ9wfWs"/>
                          <pic:cNvPicPr>
                            <a:picLocks noChangeAspect="1" noChangeArrowheads="1"/>
                          </pic:cNvPicPr>
                        </pic:nvPicPr>
                        <pic:blipFill>
                          <a:blip r:embed="rId12" cstate="print"/>
                          <a:srcRect/>
                          <a:stretch>
                            <a:fillRect/>
                          </a:stretch>
                        </pic:blipFill>
                        <pic:spPr bwMode="auto">
                          <a:xfrm>
                            <a:off x="0" y="0"/>
                            <a:ext cx="3076575" cy="4076700"/>
                          </a:xfrm>
                          <a:prstGeom prst="rect">
                            <a:avLst/>
                          </a:prstGeom>
                          <a:noFill/>
                          <a:ln w="9525">
                            <a:noFill/>
                            <a:miter lim="800000"/>
                            <a:headEnd/>
                            <a:tailEnd/>
                          </a:ln>
                        </pic:spPr>
                      </pic:pic>
                    </a:graphicData>
                  </a:graphic>
                </wp:inline>
              </w:drawing>
            </w:r>
          </w:p>
        </w:tc>
        <w:tc>
          <w:tcPr>
            <w:tcW w:w="4786" w:type="dxa"/>
          </w:tcPr>
          <w:p w:rsidR="0033000C" w:rsidRPr="004852A2" w:rsidRDefault="0033000C" w:rsidP="0033000C">
            <w:pPr>
              <w:spacing w:after="150"/>
              <w:jc w:val="center"/>
              <w:rPr>
                <w:rFonts w:ascii="Times New Roman" w:eastAsia="Times New Roman" w:hAnsi="Times New Roman"/>
                <w:color w:val="000000"/>
                <w:sz w:val="28"/>
                <w:szCs w:val="28"/>
              </w:rPr>
            </w:pPr>
          </w:p>
          <w:p w:rsidR="0033000C" w:rsidRPr="004852A2" w:rsidRDefault="0033000C" w:rsidP="0033000C">
            <w:pPr>
              <w:spacing w:after="150"/>
              <w:jc w:val="center"/>
              <w:rPr>
                <w:rFonts w:ascii="Times New Roman" w:eastAsia="Times New Roman" w:hAnsi="Times New Roman"/>
                <w:color w:val="000000"/>
                <w:sz w:val="28"/>
                <w:szCs w:val="28"/>
              </w:rPr>
            </w:pPr>
            <w:r w:rsidRPr="004852A2">
              <w:rPr>
                <w:rFonts w:ascii="Times New Roman" w:eastAsia="Times New Roman" w:hAnsi="Times New Roman"/>
                <w:noProof/>
                <w:color w:val="000000"/>
                <w:sz w:val="28"/>
                <w:szCs w:val="28"/>
              </w:rPr>
              <w:lastRenderedPageBreak/>
              <w:drawing>
                <wp:inline distT="0" distB="0" distL="0" distR="0">
                  <wp:extent cx="3086100" cy="4076700"/>
                  <wp:effectExtent l="19050" t="0" r="0" b="0"/>
                  <wp:docPr id="4" name="Рисунок 4" descr="cF-98QVd9Y1eMN-cmQl_Iv5gLvWo0hvnqe8Gn-xTut4z5-mIFAJGGLa-YyJuhs_wms2KjWgBvqrMpPYh76ibKVi_InykeBMhsvxyizWdN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F-98QVd9Y1eMN-cmQl_Iv5gLvWo0hvnqe8Gn-xTut4z5-mIFAJGGLa-YyJuhs_wms2KjWgBvqrMpPYh76ibKVi_InykeBMhsvxyizWdNMo"/>
                          <pic:cNvPicPr>
                            <a:picLocks noChangeAspect="1" noChangeArrowheads="1"/>
                          </pic:cNvPicPr>
                        </pic:nvPicPr>
                        <pic:blipFill>
                          <a:blip r:embed="rId13" cstate="print"/>
                          <a:srcRect/>
                          <a:stretch>
                            <a:fillRect/>
                          </a:stretch>
                        </pic:blipFill>
                        <pic:spPr bwMode="auto">
                          <a:xfrm>
                            <a:off x="0" y="0"/>
                            <a:ext cx="3086100" cy="4076700"/>
                          </a:xfrm>
                          <a:prstGeom prst="rect">
                            <a:avLst/>
                          </a:prstGeom>
                          <a:noFill/>
                          <a:ln w="9525">
                            <a:noFill/>
                            <a:miter lim="800000"/>
                            <a:headEnd/>
                            <a:tailEnd/>
                          </a:ln>
                        </pic:spPr>
                      </pic:pic>
                    </a:graphicData>
                  </a:graphic>
                </wp:inline>
              </w:drawing>
            </w:r>
          </w:p>
        </w:tc>
      </w:tr>
    </w:tbl>
    <w:p w:rsidR="0033000C" w:rsidRPr="004852A2" w:rsidRDefault="0033000C" w:rsidP="0033000C">
      <w:pPr>
        <w:pStyle w:val="a4"/>
        <w:spacing w:line="360" w:lineRule="auto"/>
        <w:rPr>
          <w:b/>
          <w:sz w:val="28"/>
          <w:szCs w:val="28"/>
        </w:rPr>
      </w:pPr>
    </w:p>
    <w:p w:rsidR="004843C8" w:rsidRPr="004852A2" w:rsidRDefault="004843C8" w:rsidP="004843C8">
      <w:pPr>
        <w:pStyle w:val="a4"/>
        <w:spacing w:line="360" w:lineRule="auto"/>
        <w:jc w:val="right"/>
        <w:rPr>
          <w:b/>
          <w:sz w:val="28"/>
          <w:szCs w:val="28"/>
        </w:rPr>
      </w:pPr>
      <w:r w:rsidRPr="004852A2">
        <w:rPr>
          <w:b/>
          <w:sz w:val="28"/>
          <w:szCs w:val="28"/>
        </w:rPr>
        <w:t>Приложение 5</w:t>
      </w:r>
    </w:p>
    <w:p w:rsidR="004843C8" w:rsidRPr="004852A2" w:rsidRDefault="004843C8" w:rsidP="004843C8">
      <w:pPr>
        <w:spacing w:after="0" w:line="240" w:lineRule="auto"/>
        <w:jc w:val="center"/>
        <w:rPr>
          <w:rFonts w:ascii="Times New Roman" w:hAnsi="Times New Roman"/>
          <w:b/>
          <w:sz w:val="28"/>
          <w:szCs w:val="28"/>
          <w:lang w:eastAsia="ru-RU"/>
        </w:rPr>
      </w:pPr>
      <w:r w:rsidRPr="004852A2">
        <w:rPr>
          <w:rFonts w:ascii="Times New Roman" w:hAnsi="Times New Roman"/>
          <w:b/>
          <w:sz w:val="28"/>
          <w:szCs w:val="28"/>
          <w:lang w:eastAsia="ru-RU"/>
        </w:rPr>
        <w:t>Календарно – тематическое планирование</w:t>
      </w:r>
    </w:p>
    <w:p w:rsidR="004843C8" w:rsidRPr="004852A2" w:rsidRDefault="004843C8" w:rsidP="004843C8">
      <w:pPr>
        <w:spacing w:after="0" w:line="240" w:lineRule="auto"/>
        <w:jc w:val="center"/>
        <w:rPr>
          <w:rFonts w:ascii="Times New Roman" w:hAnsi="Times New Roman"/>
          <w:b/>
          <w:sz w:val="28"/>
          <w:szCs w:val="28"/>
          <w:lang w:eastAsia="ru-RU"/>
        </w:rPr>
      </w:pPr>
      <w:r w:rsidRPr="004852A2">
        <w:rPr>
          <w:rFonts w:ascii="Times New Roman" w:hAnsi="Times New Roman"/>
          <w:b/>
          <w:sz w:val="28"/>
          <w:szCs w:val="28"/>
          <w:lang w:eastAsia="ru-RU"/>
        </w:rPr>
        <w:t>первого года обучения</w:t>
      </w:r>
    </w:p>
    <w:tbl>
      <w:tblPr>
        <w:tblStyle w:val="a3"/>
        <w:tblW w:w="5000" w:type="pct"/>
        <w:tblLook w:val="04A0"/>
      </w:tblPr>
      <w:tblGrid>
        <w:gridCol w:w="594"/>
        <w:gridCol w:w="920"/>
        <w:gridCol w:w="1749"/>
        <w:gridCol w:w="3724"/>
        <w:gridCol w:w="879"/>
        <w:gridCol w:w="1704"/>
      </w:tblGrid>
      <w:tr w:rsidR="004843C8" w:rsidRPr="004852A2" w:rsidTr="008231A9">
        <w:tc>
          <w:tcPr>
            <w:tcW w:w="310" w:type="pct"/>
          </w:tcPr>
          <w:p w:rsidR="004843C8" w:rsidRPr="004852A2" w:rsidRDefault="004843C8" w:rsidP="004843C8">
            <w:pPr>
              <w:rPr>
                <w:rFonts w:ascii="Times New Roman" w:hAnsi="Times New Roman"/>
                <w:sz w:val="28"/>
                <w:szCs w:val="28"/>
              </w:rPr>
            </w:pPr>
            <w:r w:rsidRPr="004852A2">
              <w:rPr>
                <w:rFonts w:ascii="Times New Roman" w:hAnsi="Times New Roman"/>
                <w:sz w:val="28"/>
                <w:szCs w:val="28"/>
                <w:lang w:val="en-US"/>
              </w:rPr>
              <w:t>N</w:t>
            </w:r>
          </w:p>
          <w:p w:rsidR="004843C8" w:rsidRPr="004852A2" w:rsidRDefault="004843C8" w:rsidP="004843C8">
            <w:pPr>
              <w:rPr>
                <w:rFonts w:ascii="Times New Roman" w:hAnsi="Times New Roman"/>
                <w:sz w:val="28"/>
                <w:szCs w:val="28"/>
              </w:rPr>
            </w:pPr>
            <w:proofErr w:type="spellStart"/>
            <w:proofErr w:type="gramStart"/>
            <w:r w:rsidRPr="004852A2">
              <w:rPr>
                <w:rFonts w:ascii="Times New Roman" w:hAnsi="Times New Roman"/>
                <w:sz w:val="28"/>
                <w:szCs w:val="28"/>
              </w:rPr>
              <w:t>п</w:t>
            </w:r>
            <w:proofErr w:type="spellEnd"/>
            <w:proofErr w:type="gramEnd"/>
            <w:r w:rsidRPr="004852A2">
              <w:rPr>
                <w:rFonts w:ascii="Times New Roman" w:hAnsi="Times New Roman"/>
                <w:sz w:val="28"/>
                <w:szCs w:val="28"/>
                <w:lang w:val="en-US"/>
              </w:rPr>
              <w:t>/</w:t>
            </w:r>
            <w:proofErr w:type="spellStart"/>
            <w:r w:rsidRPr="004852A2">
              <w:rPr>
                <w:rFonts w:ascii="Times New Roman" w:hAnsi="Times New Roman"/>
                <w:sz w:val="28"/>
                <w:szCs w:val="28"/>
              </w:rPr>
              <w:t>п</w:t>
            </w:r>
            <w:proofErr w:type="spellEnd"/>
          </w:p>
        </w:tc>
        <w:tc>
          <w:tcPr>
            <w:tcW w:w="481" w:type="pct"/>
          </w:tcPr>
          <w:p w:rsidR="004843C8" w:rsidRPr="004852A2" w:rsidRDefault="004843C8" w:rsidP="004843C8">
            <w:pPr>
              <w:rPr>
                <w:rFonts w:ascii="Times New Roman" w:hAnsi="Times New Roman"/>
                <w:sz w:val="28"/>
                <w:szCs w:val="28"/>
              </w:rPr>
            </w:pPr>
            <w:r w:rsidRPr="004852A2">
              <w:rPr>
                <w:rFonts w:ascii="Times New Roman" w:hAnsi="Times New Roman"/>
                <w:sz w:val="28"/>
                <w:szCs w:val="28"/>
              </w:rPr>
              <w:t>Дата по плану</w:t>
            </w:r>
          </w:p>
        </w:tc>
        <w:tc>
          <w:tcPr>
            <w:tcW w:w="914" w:type="pct"/>
          </w:tcPr>
          <w:p w:rsidR="004843C8" w:rsidRPr="004852A2" w:rsidRDefault="004843C8" w:rsidP="004843C8">
            <w:pPr>
              <w:rPr>
                <w:rFonts w:ascii="Times New Roman" w:hAnsi="Times New Roman"/>
                <w:sz w:val="28"/>
                <w:szCs w:val="28"/>
              </w:rPr>
            </w:pPr>
            <w:r w:rsidRPr="004852A2">
              <w:rPr>
                <w:rFonts w:ascii="Times New Roman" w:hAnsi="Times New Roman"/>
                <w:sz w:val="28"/>
                <w:szCs w:val="28"/>
              </w:rPr>
              <w:t xml:space="preserve">Фактическая дата проведения </w:t>
            </w:r>
          </w:p>
        </w:tc>
        <w:tc>
          <w:tcPr>
            <w:tcW w:w="1946" w:type="pct"/>
          </w:tcPr>
          <w:p w:rsidR="004843C8" w:rsidRPr="004852A2" w:rsidRDefault="004843C8" w:rsidP="004843C8">
            <w:pPr>
              <w:rPr>
                <w:rFonts w:ascii="Times New Roman" w:hAnsi="Times New Roman"/>
                <w:sz w:val="28"/>
                <w:szCs w:val="28"/>
              </w:rPr>
            </w:pPr>
            <w:r w:rsidRPr="004852A2">
              <w:rPr>
                <w:rFonts w:ascii="Times New Roman" w:hAnsi="Times New Roman"/>
                <w:sz w:val="28"/>
                <w:szCs w:val="28"/>
              </w:rPr>
              <w:t>Тема занятия</w:t>
            </w:r>
          </w:p>
        </w:tc>
        <w:tc>
          <w:tcPr>
            <w:tcW w:w="459" w:type="pct"/>
          </w:tcPr>
          <w:p w:rsidR="004843C8" w:rsidRPr="004852A2" w:rsidRDefault="004843C8" w:rsidP="004843C8">
            <w:pPr>
              <w:rPr>
                <w:rFonts w:ascii="Times New Roman" w:hAnsi="Times New Roman"/>
                <w:sz w:val="28"/>
                <w:szCs w:val="28"/>
              </w:rPr>
            </w:pPr>
            <w:r w:rsidRPr="004852A2">
              <w:rPr>
                <w:rFonts w:ascii="Times New Roman" w:hAnsi="Times New Roman"/>
                <w:sz w:val="28"/>
                <w:szCs w:val="28"/>
              </w:rPr>
              <w:t>Кол-во часов</w:t>
            </w:r>
          </w:p>
        </w:tc>
        <w:tc>
          <w:tcPr>
            <w:tcW w:w="890" w:type="pct"/>
          </w:tcPr>
          <w:p w:rsidR="004843C8" w:rsidRPr="004852A2" w:rsidRDefault="004843C8" w:rsidP="004843C8">
            <w:pPr>
              <w:rPr>
                <w:rFonts w:ascii="Times New Roman" w:hAnsi="Times New Roman"/>
                <w:sz w:val="28"/>
                <w:szCs w:val="28"/>
              </w:rPr>
            </w:pPr>
            <w:r w:rsidRPr="004852A2">
              <w:rPr>
                <w:rFonts w:ascii="Times New Roman" w:hAnsi="Times New Roman"/>
                <w:sz w:val="28"/>
                <w:szCs w:val="28"/>
              </w:rPr>
              <w:t xml:space="preserve">Примечания </w:t>
            </w: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tabs>
                <w:tab w:val="left" w:pos="1080"/>
              </w:tabs>
              <w:rPr>
                <w:rFonts w:ascii="Times New Roman" w:hAnsi="Times New Roman"/>
                <w:iCs/>
                <w:sz w:val="24"/>
                <w:szCs w:val="24"/>
              </w:rPr>
            </w:pPr>
            <w:r w:rsidRPr="00BE6A46">
              <w:rPr>
                <w:rFonts w:ascii="Times New Roman" w:hAnsi="Times New Roman"/>
                <w:b/>
                <w:iCs/>
                <w:sz w:val="24"/>
                <w:szCs w:val="24"/>
              </w:rPr>
              <w:t>«Расскажи мне о себе»</w:t>
            </w:r>
            <w:r w:rsidRPr="00BE6A46">
              <w:rPr>
                <w:rFonts w:ascii="Times New Roman" w:hAnsi="Times New Roman"/>
                <w:iCs/>
                <w:sz w:val="24"/>
                <w:szCs w:val="24"/>
              </w:rPr>
              <w:t xml:space="preserve"> (рисование, материал по выбору)</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tabs>
                <w:tab w:val="left" w:pos="1080"/>
              </w:tabs>
              <w:rPr>
                <w:rFonts w:ascii="Times New Roman" w:hAnsi="Times New Roman"/>
                <w:iCs/>
                <w:sz w:val="24"/>
                <w:szCs w:val="24"/>
              </w:rPr>
            </w:pPr>
            <w:r w:rsidRPr="00BE6A46">
              <w:rPr>
                <w:rFonts w:ascii="Times New Roman" w:hAnsi="Times New Roman"/>
                <w:b/>
                <w:bCs/>
                <w:iCs/>
                <w:sz w:val="24"/>
                <w:szCs w:val="24"/>
              </w:rPr>
              <w:t>«Краски лета</w:t>
            </w:r>
            <w:r w:rsidRPr="00BE6A46">
              <w:rPr>
                <w:rFonts w:ascii="Times New Roman" w:hAnsi="Times New Roman"/>
                <w:b/>
                <w:iCs/>
                <w:sz w:val="24"/>
                <w:szCs w:val="24"/>
              </w:rPr>
              <w:t>»</w:t>
            </w:r>
            <w:r w:rsidRPr="00BE6A46">
              <w:rPr>
                <w:rFonts w:ascii="Times New Roman" w:hAnsi="Times New Roman"/>
                <w:iCs/>
                <w:sz w:val="24"/>
                <w:szCs w:val="24"/>
              </w:rPr>
              <w:t xml:space="preserve"> (рисование гуашью)</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tabs>
                <w:tab w:val="left" w:pos="1080"/>
              </w:tabs>
              <w:rPr>
                <w:rFonts w:ascii="Times New Roman" w:hAnsi="Times New Roman"/>
                <w:iCs/>
                <w:sz w:val="24"/>
                <w:szCs w:val="24"/>
              </w:rPr>
            </w:pPr>
            <w:r w:rsidRPr="00BE6A46">
              <w:rPr>
                <w:rFonts w:ascii="Times New Roman" w:hAnsi="Times New Roman"/>
                <w:b/>
                <w:iCs/>
                <w:sz w:val="24"/>
                <w:szCs w:val="24"/>
              </w:rPr>
              <w:t>«</w:t>
            </w:r>
            <w:r w:rsidRPr="00BE6A46">
              <w:rPr>
                <w:rFonts w:ascii="Times New Roman" w:hAnsi="Times New Roman"/>
                <w:b/>
                <w:bCs/>
                <w:iCs/>
                <w:sz w:val="24"/>
                <w:szCs w:val="24"/>
              </w:rPr>
              <w:t>Подводная фантазия</w:t>
            </w:r>
            <w:r w:rsidRPr="00BE6A46">
              <w:rPr>
                <w:rFonts w:ascii="Times New Roman" w:hAnsi="Times New Roman"/>
                <w:b/>
                <w:iCs/>
                <w:sz w:val="24"/>
                <w:szCs w:val="24"/>
              </w:rPr>
              <w:t>»</w:t>
            </w:r>
            <w:r w:rsidRPr="00BE6A46">
              <w:rPr>
                <w:rFonts w:ascii="Times New Roman" w:hAnsi="Times New Roman"/>
                <w:iCs/>
                <w:sz w:val="24"/>
                <w:szCs w:val="24"/>
              </w:rPr>
              <w:t xml:space="preserve"> (рисование гуашью) </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iCs/>
              </w:rPr>
              <w:t xml:space="preserve">«Красота вокруг меня» </w:t>
            </w:r>
            <w:r w:rsidRPr="00BE6A46">
              <w:rPr>
                <w:iCs/>
              </w:rPr>
              <w:t>(занятие – прогулка с последующим созданием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bCs/>
                <w:iCs/>
              </w:rPr>
              <w:t>«Чудо-дерево» (</w:t>
            </w:r>
            <w:r w:rsidRPr="00BE6A46">
              <w:rPr>
                <w:bCs/>
                <w:iCs/>
              </w:rPr>
              <w:t>лепка коллективная)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bCs/>
                <w:iCs/>
              </w:rPr>
              <w:t>«Алые паруса» (</w:t>
            </w:r>
            <w:r w:rsidRPr="00BE6A46">
              <w:rPr>
                <w:bCs/>
                <w:iCs/>
              </w:rPr>
              <w:t xml:space="preserve">рисование в нетрадиционной технике) </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tabs>
                <w:tab w:val="left" w:pos="1080"/>
              </w:tabs>
              <w:rPr>
                <w:rFonts w:ascii="Times New Roman" w:hAnsi="Times New Roman"/>
                <w:iCs/>
                <w:sz w:val="24"/>
                <w:szCs w:val="24"/>
              </w:rPr>
            </w:pPr>
            <w:r w:rsidRPr="00BE6A46">
              <w:rPr>
                <w:rFonts w:ascii="Times New Roman" w:hAnsi="Times New Roman"/>
                <w:b/>
                <w:bCs/>
                <w:iCs/>
                <w:sz w:val="24"/>
                <w:szCs w:val="24"/>
              </w:rPr>
              <w:t>«Золотая осень»</w:t>
            </w:r>
            <w:r w:rsidRPr="00BE6A46">
              <w:rPr>
                <w:rFonts w:ascii="Times New Roman" w:hAnsi="Times New Roman"/>
                <w:iCs/>
                <w:sz w:val="24"/>
                <w:szCs w:val="24"/>
              </w:rPr>
              <w:t xml:space="preserve"> (аппликация из бумаги)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bCs/>
                <w:iCs/>
              </w:rPr>
              <w:t>«Золотая осень»</w:t>
            </w:r>
            <w:r w:rsidRPr="00BE6A46">
              <w:rPr>
                <w:iCs/>
              </w:rPr>
              <w:t xml:space="preserve"> (аппликация из бумаги)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iCs/>
              </w:rPr>
              <w:t>«Осенний букет»</w:t>
            </w:r>
            <w:r w:rsidRPr="00BE6A46">
              <w:rPr>
                <w:iCs/>
              </w:rPr>
              <w:t xml:space="preserve"> (рисование в технике «</w:t>
            </w:r>
            <w:proofErr w:type="spellStart"/>
            <w:r w:rsidRPr="00BE6A46">
              <w:rPr>
                <w:iCs/>
              </w:rPr>
              <w:t>набрызг</w:t>
            </w:r>
            <w:proofErr w:type="spellEnd"/>
            <w:r w:rsidRPr="00BE6A46">
              <w:rPr>
                <w:iCs/>
              </w:rPr>
              <w:t>»)</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iCs/>
              </w:rPr>
              <w:t>«Наскальная живопись»</w:t>
            </w:r>
            <w:r w:rsidRPr="00BE6A46">
              <w:rPr>
                <w:iCs/>
              </w:rPr>
              <w:t xml:space="preserve"> (рисование – художественное экспериментирование)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iCs/>
              </w:rPr>
              <w:t>«Динозаврики»</w:t>
            </w:r>
            <w:r w:rsidRPr="00BE6A46">
              <w:rPr>
                <w:iCs/>
              </w:rPr>
              <w:t xml:space="preserve"> (лепка сюжетная)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2"/>
              <w:outlineLvl w:val="1"/>
              <w:rPr>
                <w:iCs/>
                <w:sz w:val="24"/>
                <w:szCs w:val="24"/>
              </w:rPr>
            </w:pPr>
            <w:r w:rsidRPr="00BE6A46">
              <w:rPr>
                <w:b/>
                <w:iCs/>
                <w:sz w:val="24"/>
                <w:szCs w:val="24"/>
              </w:rPr>
              <w:t>«Папоротниковый лес»</w:t>
            </w:r>
            <w:r w:rsidRPr="00BE6A46">
              <w:rPr>
                <w:iCs/>
                <w:sz w:val="24"/>
                <w:szCs w:val="24"/>
              </w:rPr>
              <w:t xml:space="preserve"> (аппликация с элементами бумажной пластики)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bCs/>
                <w:iCs/>
              </w:rPr>
              <w:t>«Моя семья»</w:t>
            </w:r>
            <w:r w:rsidRPr="00BE6A46">
              <w:rPr>
                <w:iCs/>
              </w:rPr>
              <w:t xml:space="preserve"> (рисование пастелью)</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2"/>
              <w:outlineLvl w:val="1"/>
              <w:rPr>
                <w:iCs/>
                <w:sz w:val="24"/>
                <w:szCs w:val="24"/>
              </w:rPr>
            </w:pPr>
            <w:r w:rsidRPr="00BE6A46">
              <w:rPr>
                <w:b/>
                <w:iCs/>
                <w:sz w:val="24"/>
                <w:szCs w:val="24"/>
              </w:rPr>
              <w:t xml:space="preserve">«Золотая тыковка» </w:t>
            </w:r>
            <w:r w:rsidRPr="00BE6A46">
              <w:rPr>
                <w:iCs/>
                <w:sz w:val="24"/>
                <w:szCs w:val="24"/>
              </w:rPr>
              <w:t>(конструирование из бумаги)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iCs/>
              </w:rPr>
              <w:t xml:space="preserve">«Золотая тыковка» </w:t>
            </w:r>
            <w:r w:rsidRPr="00BE6A46">
              <w:rPr>
                <w:iCs/>
              </w:rPr>
              <w:t>(продолжение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rPr>
            </w:pPr>
            <w:r w:rsidRPr="00BE6A46">
              <w:rPr>
                <w:b/>
                <w:iCs/>
              </w:rPr>
              <w:t>«Узорчатые полотенца»</w:t>
            </w:r>
            <w:r w:rsidRPr="00BE6A46">
              <w:rPr>
                <w:iCs/>
              </w:rPr>
              <w:t xml:space="preserve"> (аппликация декоративная по мотивам декоративно-прикладного творчества)</w:t>
            </w:r>
            <w:r w:rsidRPr="00BE6A46">
              <w:rPr>
                <w:b/>
                <w:iCs/>
              </w:rPr>
              <w:t xml:space="preserve"> </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iCs/>
              </w:rPr>
            </w:pPr>
            <w:r w:rsidRPr="00BE6A46">
              <w:rPr>
                <w:b/>
                <w:iCs/>
              </w:rPr>
              <w:t>«Красивая посуда»</w:t>
            </w:r>
            <w:r w:rsidRPr="00BE6A46">
              <w:rPr>
                <w:iCs/>
              </w:rPr>
              <w:t xml:space="preserve"> (лепка модульная из колец)</w:t>
            </w:r>
            <w:r w:rsidRPr="00BE6A46">
              <w:rPr>
                <w:b/>
                <w:iCs/>
              </w:rPr>
              <w:t xml:space="preserve"> </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tabs>
                <w:tab w:val="left" w:pos="1080"/>
              </w:tabs>
              <w:rPr>
                <w:rFonts w:ascii="Times New Roman" w:hAnsi="Times New Roman"/>
                <w:iCs/>
                <w:sz w:val="24"/>
                <w:szCs w:val="24"/>
              </w:rPr>
            </w:pPr>
            <w:r w:rsidRPr="00BE6A46">
              <w:rPr>
                <w:rFonts w:ascii="Times New Roman" w:hAnsi="Times New Roman"/>
                <w:b/>
                <w:iCs/>
                <w:sz w:val="24"/>
                <w:szCs w:val="24"/>
              </w:rPr>
              <w:t xml:space="preserve">«Динозавры и динозаврики» </w:t>
            </w:r>
            <w:r w:rsidRPr="00BE6A46">
              <w:rPr>
                <w:rFonts w:ascii="Times New Roman" w:hAnsi="Times New Roman"/>
                <w:iCs/>
                <w:sz w:val="24"/>
                <w:szCs w:val="24"/>
              </w:rPr>
              <w:t>(аппликация силуэтная – работа с шаблоном и трафаретом)</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iCs/>
              </w:rPr>
              <w:t>«Путешествие в музей».</w:t>
            </w:r>
            <w:r w:rsidRPr="00BE6A46">
              <w:rPr>
                <w:iCs/>
              </w:rPr>
              <w:t xml:space="preserve"> Посещение музея, выставки произведений изобразительного искусства</w:t>
            </w:r>
            <w:r w:rsidRPr="00BE6A46">
              <w:rPr>
                <w:iCs/>
                <w:sz w:val="28"/>
                <w:szCs w:val="28"/>
              </w:rPr>
              <w:t>.</w:t>
            </w:r>
            <w:r w:rsidRPr="00BE6A46">
              <w:rPr>
                <w:b/>
                <w:iCs/>
              </w:rPr>
              <w:t xml:space="preserve"> </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bCs/>
                <w:iCs/>
              </w:rPr>
              <w:t>«Моя семья»</w:t>
            </w:r>
            <w:r w:rsidRPr="00BE6A46">
              <w:rPr>
                <w:iCs/>
              </w:rPr>
              <w:t xml:space="preserve"> (рисование пастелью)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bCs/>
                <w:iCs/>
              </w:rPr>
              <w:t>«Птичий сад»</w:t>
            </w:r>
            <w:r w:rsidRPr="00BE6A46">
              <w:rPr>
                <w:iCs/>
              </w:rPr>
              <w:t xml:space="preserve">  (конструирование)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bCs/>
                <w:iCs/>
              </w:rPr>
              <w:t xml:space="preserve">«Мой конь» </w:t>
            </w:r>
            <w:r w:rsidRPr="00BE6A46">
              <w:rPr>
                <w:iCs/>
              </w:rPr>
              <w:t>(лепка из пластилина)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bCs/>
                <w:iCs/>
              </w:rPr>
              <w:t>«Гном и кот»</w:t>
            </w:r>
            <w:r w:rsidRPr="00BE6A46">
              <w:rPr>
                <w:iCs/>
              </w:rPr>
              <w:t xml:space="preserve"> (рисование гуашью)</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bCs/>
                <w:iCs/>
              </w:rPr>
              <w:t>«Гном и кот»</w:t>
            </w:r>
            <w:r w:rsidRPr="00BE6A46">
              <w:rPr>
                <w:iCs/>
              </w:rPr>
              <w:t xml:space="preserve"> (рисование гуашью)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2"/>
              <w:jc w:val="both"/>
              <w:outlineLvl w:val="1"/>
              <w:rPr>
                <w:iCs/>
                <w:sz w:val="24"/>
                <w:szCs w:val="24"/>
              </w:rPr>
            </w:pPr>
            <w:r w:rsidRPr="00BE6A46">
              <w:rPr>
                <w:b/>
                <w:iCs/>
                <w:sz w:val="24"/>
                <w:szCs w:val="24"/>
              </w:rPr>
              <w:t>«По горам, по долам</w:t>
            </w:r>
            <w:r w:rsidRPr="00BE6A46">
              <w:rPr>
                <w:iCs/>
                <w:sz w:val="24"/>
                <w:szCs w:val="24"/>
              </w:rPr>
              <w:t>» (рисование с элементами аппликации)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tabs>
                <w:tab w:val="left" w:pos="1080"/>
              </w:tabs>
              <w:rPr>
                <w:rFonts w:ascii="Times New Roman" w:hAnsi="Times New Roman"/>
                <w:bCs/>
                <w:iCs/>
                <w:sz w:val="24"/>
                <w:szCs w:val="24"/>
              </w:rPr>
            </w:pPr>
            <w:r w:rsidRPr="00BE6A46">
              <w:rPr>
                <w:rFonts w:ascii="Times New Roman" w:hAnsi="Times New Roman"/>
                <w:b/>
                <w:bCs/>
                <w:iCs/>
                <w:sz w:val="24"/>
                <w:szCs w:val="24"/>
              </w:rPr>
              <w:t>«Месяц и звезды»</w:t>
            </w:r>
            <w:r w:rsidRPr="00BE6A46">
              <w:rPr>
                <w:rFonts w:ascii="Times New Roman" w:hAnsi="Times New Roman"/>
                <w:bCs/>
                <w:iCs/>
                <w:sz w:val="24"/>
                <w:szCs w:val="24"/>
              </w:rPr>
              <w:t xml:space="preserve"> (конструирование из фольги, картона)</w:t>
            </w:r>
            <w:r>
              <w:rPr>
                <w:rFonts w:ascii="Times New Roman" w:hAnsi="Times New Roman"/>
                <w:bCs/>
                <w:iCs/>
                <w:sz w:val="24"/>
                <w:szCs w:val="24"/>
              </w:rPr>
              <w:t xml:space="preserve"> </w:t>
            </w:r>
            <w:r w:rsidRPr="004E6CD4">
              <w:rPr>
                <w:rFonts w:ascii="Times New Roman" w:hAnsi="Times New Roman"/>
                <w:bCs/>
                <w:iCs/>
                <w:color w:val="FF0000"/>
                <w:sz w:val="24"/>
                <w:szCs w:val="24"/>
              </w:rPr>
              <w:t>Открытое занятие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bCs/>
                <w:iCs/>
              </w:rPr>
              <w:t xml:space="preserve">«Зимние фантазии </w:t>
            </w:r>
            <w:r w:rsidRPr="00BE6A46">
              <w:rPr>
                <w:iCs/>
              </w:rPr>
              <w:t>(рисование акварелью, свечой)</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iCs/>
              </w:rPr>
              <w:t xml:space="preserve">«Камин с огоньком» </w:t>
            </w:r>
            <w:r w:rsidRPr="00BE6A46">
              <w:rPr>
                <w:iCs/>
              </w:rPr>
              <w:t xml:space="preserve">(лепка из </w:t>
            </w:r>
            <w:r w:rsidRPr="00BE6A46">
              <w:rPr>
                <w:iCs/>
              </w:rPr>
              <w:lastRenderedPageBreak/>
              <w:t>пластилина на готовой форме)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29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iCs/>
              </w:rPr>
              <w:t>«Госпожа метелица»</w:t>
            </w:r>
            <w:r w:rsidRPr="00BE6A46">
              <w:rPr>
                <w:iCs/>
              </w:rPr>
              <w:t xml:space="preserve"> (</w:t>
            </w:r>
            <w:proofErr w:type="spellStart"/>
            <w:r w:rsidRPr="00BE6A46">
              <w:rPr>
                <w:iCs/>
              </w:rPr>
              <w:t>бумагопластика</w:t>
            </w:r>
            <w:proofErr w:type="spellEnd"/>
            <w:r w:rsidRPr="00BE6A46">
              <w:rPr>
                <w:iCs/>
              </w:rPr>
              <w:t>, аппликация из бумаги)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bCs/>
                <w:iCs/>
              </w:rPr>
              <w:t>«Животное года»</w:t>
            </w:r>
            <w:r w:rsidRPr="00BE6A46">
              <w:rPr>
                <w:iCs/>
              </w:rPr>
              <w:t xml:space="preserve"> (рисование, материал по усмотрению педагога)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bCs/>
                <w:iCs/>
              </w:rPr>
              <w:t>«Ёлочки» (</w:t>
            </w:r>
            <w:r w:rsidRPr="00BE6A46">
              <w:rPr>
                <w:iCs/>
              </w:rPr>
              <w:t>изготовление новогодних открыток)</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tabs>
                <w:tab w:val="left" w:pos="1080"/>
              </w:tabs>
              <w:rPr>
                <w:rFonts w:ascii="Times New Roman" w:hAnsi="Times New Roman"/>
                <w:iCs/>
                <w:sz w:val="24"/>
                <w:szCs w:val="24"/>
              </w:rPr>
            </w:pPr>
            <w:r w:rsidRPr="00BE6A46">
              <w:rPr>
                <w:rFonts w:ascii="Times New Roman" w:hAnsi="Times New Roman"/>
                <w:b/>
                <w:iCs/>
                <w:sz w:val="24"/>
                <w:szCs w:val="24"/>
              </w:rPr>
              <w:t>«Новогодний фонарик»</w:t>
            </w:r>
            <w:r w:rsidRPr="00BE6A46">
              <w:rPr>
                <w:rFonts w:ascii="Times New Roman" w:hAnsi="Times New Roman"/>
                <w:iCs/>
                <w:sz w:val="24"/>
                <w:szCs w:val="24"/>
              </w:rPr>
              <w:t xml:space="preserve"> (конструирование из бумаги с элементами дизайна)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rPr>
            </w:pPr>
            <w:r w:rsidRPr="00BE6A46">
              <w:rPr>
                <w:b/>
                <w:iCs/>
              </w:rPr>
              <w:t xml:space="preserve">Промежуточная аттестация. </w:t>
            </w:r>
            <w:r w:rsidRPr="00BE6A46">
              <w:rPr>
                <w:iCs/>
              </w:rPr>
              <w:t>Определение уровня ЗУН учащихся, полученных в первом полугодии учебного года</w:t>
            </w:r>
            <w:r w:rsidRPr="00BE6A46">
              <w:rPr>
                <w:b/>
                <w:bCs/>
                <w:iCs/>
              </w:rPr>
              <w:t xml:space="preserve"> </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iCs/>
              </w:rPr>
            </w:pPr>
            <w:r w:rsidRPr="00BE6A46">
              <w:rPr>
                <w:b/>
                <w:bCs/>
                <w:iCs/>
              </w:rPr>
              <w:t xml:space="preserve">«Зимний парк»  </w:t>
            </w:r>
            <w:r w:rsidRPr="00BE6A46">
              <w:rPr>
                <w:iCs/>
              </w:rPr>
              <w:t>(рисование мелом, сангиной, углем, сепией, цветными карандашами)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tabs>
                <w:tab w:val="left" w:pos="1080"/>
              </w:tabs>
              <w:rPr>
                <w:rFonts w:ascii="Times New Roman" w:hAnsi="Times New Roman"/>
                <w:iCs/>
                <w:sz w:val="24"/>
                <w:szCs w:val="24"/>
              </w:rPr>
            </w:pPr>
            <w:r w:rsidRPr="00BE6A46">
              <w:rPr>
                <w:rFonts w:ascii="Times New Roman" w:hAnsi="Times New Roman"/>
                <w:iCs/>
                <w:sz w:val="24"/>
                <w:szCs w:val="24"/>
              </w:rPr>
              <w:t>Просмотр театральной постановки на зимнюю тематику, создание творческой работы</w:t>
            </w:r>
          </w:p>
        </w:tc>
        <w:tc>
          <w:tcPr>
            <w:tcW w:w="459" w:type="pct"/>
          </w:tcPr>
          <w:p w:rsidR="008231A9" w:rsidRPr="004852A2" w:rsidRDefault="008231A9" w:rsidP="004843C8">
            <w:pPr>
              <w:rPr>
                <w:rFonts w:ascii="Times New Roman" w:hAnsi="Times New Roman"/>
                <w:sz w:val="28"/>
                <w:szCs w:val="28"/>
              </w:rPr>
            </w:pP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rPr>
            </w:pPr>
            <w:r w:rsidRPr="00BE6A46">
              <w:rPr>
                <w:b/>
                <w:bCs/>
                <w:iCs/>
              </w:rPr>
              <w:t>«Снежная королева»</w:t>
            </w:r>
            <w:r w:rsidRPr="00BE6A46">
              <w:rPr>
                <w:iCs/>
              </w:rPr>
              <w:t xml:space="preserve"> (рисование гуашью с элементами аппликации)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tabs>
                <w:tab w:val="left" w:pos="1080"/>
              </w:tabs>
              <w:rPr>
                <w:rFonts w:ascii="Times New Roman" w:hAnsi="Times New Roman"/>
                <w:iCs/>
                <w:sz w:val="24"/>
                <w:szCs w:val="24"/>
              </w:rPr>
            </w:pPr>
            <w:r w:rsidRPr="00BE6A46">
              <w:rPr>
                <w:rFonts w:ascii="Times New Roman" w:hAnsi="Times New Roman"/>
                <w:b/>
                <w:bCs/>
                <w:iCs/>
              </w:rPr>
              <w:t>«Снежная королева»</w:t>
            </w:r>
            <w:r w:rsidRPr="00BE6A46">
              <w:rPr>
                <w:rFonts w:ascii="Times New Roman" w:hAnsi="Times New Roman"/>
                <w:iCs/>
              </w:rPr>
              <w:t xml:space="preserve"> (рисование гуашью с элементами аппликации)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bCs/>
                <w:iCs/>
              </w:rPr>
              <w:t xml:space="preserve"> «Зимнее дерево» </w:t>
            </w:r>
            <w:r w:rsidRPr="00BE6A46">
              <w:rPr>
                <w:bCs/>
                <w:iCs/>
              </w:rPr>
              <w:t>(аппликация из  белой папиросной бумаги на темном картоне)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iCs/>
              </w:rPr>
              <w:t>«Веселые буквы»</w:t>
            </w:r>
            <w:r w:rsidRPr="00BE6A46">
              <w:rPr>
                <w:iCs/>
              </w:rPr>
              <w:t xml:space="preserve"> (</w:t>
            </w:r>
            <w:proofErr w:type="spellStart"/>
            <w:r w:rsidRPr="00BE6A46">
              <w:rPr>
                <w:iCs/>
              </w:rPr>
              <w:t>тестопластика</w:t>
            </w:r>
            <w:proofErr w:type="spellEnd"/>
            <w:r w:rsidRPr="00BE6A46">
              <w:rPr>
                <w:iCs/>
              </w:rPr>
              <w:t>, цветовое оформление)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bCs/>
                <w:iCs/>
              </w:rPr>
              <w:t>«За кулисами»</w:t>
            </w:r>
            <w:r w:rsidRPr="00BE6A46">
              <w:rPr>
                <w:iCs/>
              </w:rPr>
              <w:t xml:space="preserve"> (рисование гуашью)</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bCs/>
                <w:iCs/>
              </w:rPr>
              <w:t>«За кулисами»</w:t>
            </w:r>
            <w:r w:rsidRPr="00BE6A46">
              <w:rPr>
                <w:iCs/>
              </w:rPr>
              <w:t xml:space="preserve"> (коллаж на основе предыдущей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iCs/>
              </w:rPr>
              <w:t xml:space="preserve">«Мышка с сыром» </w:t>
            </w:r>
            <w:r w:rsidRPr="00BE6A46">
              <w:rPr>
                <w:iCs/>
              </w:rPr>
              <w:t>(</w:t>
            </w:r>
            <w:proofErr w:type="spellStart"/>
            <w:r w:rsidRPr="00BE6A46">
              <w:rPr>
                <w:iCs/>
              </w:rPr>
              <w:t>тестопластика</w:t>
            </w:r>
            <w:proofErr w:type="spellEnd"/>
            <w:r w:rsidRPr="00BE6A46">
              <w:rPr>
                <w:iCs/>
              </w:rPr>
              <w:t>)</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tabs>
                <w:tab w:val="left" w:pos="1080"/>
              </w:tabs>
              <w:rPr>
                <w:rFonts w:ascii="Times New Roman" w:hAnsi="Times New Roman"/>
                <w:iCs/>
                <w:sz w:val="24"/>
                <w:szCs w:val="24"/>
              </w:rPr>
            </w:pPr>
            <w:r w:rsidRPr="00BE6A46">
              <w:rPr>
                <w:rFonts w:ascii="Times New Roman" w:hAnsi="Times New Roman"/>
                <w:b/>
                <w:iCs/>
              </w:rPr>
              <w:t>«Добрый доктор Айболит»</w:t>
            </w:r>
            <w:r w:rsidRPr="00BE6A46">
              <w:rPr>
                <w:rFonts w:ascii="Times New Roman" w:hAnsi="Times New Roman"/>
                <w:iCs/>
              </w:rPr>
              <w:t xml:space="preserve"> (лепка сюжетная)</w:t>
            </w:r>
            <w:r w:rsidRPr="00BE6A46">
              <w:rPr>
                <w:rFonts w:ascii="Times New Roman" w:hAnsi="Times New Roman"/>
                <w:b/>
                <w:bCs/>
                <w:iCs/>
                <w:sz w:val="24"/>
                <w:szCs w:val="24"/>
              </w:rPr>
              <w:t xml:space="preserve"> </w:t>
            </w:r>
            <w:r w:rsidRPr="004E6CD4">
              <w:rPr>
                <w:rFonts w:ascii="Times New Roman" w:hAnsi="Times New Roman"/>
                <w:iCs/>
                <w:color w:val="FF0000"/>
                <w:sz w:val="24"/>
                <w:szCs w:val="24"/>
              </w:rPr>
              <w:t>Открытое занятие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iCs/>
              </w:rPr>
              <w:t>«Дворец Снежной Королевы»</w:t>
            </w:r>
            <w:r w:rsidRPr="00BE6A46">
              <w:rPr>
                <w:iCs/>
              </w:rPr>
              <w:t xml:space="preserve"> (моделирование из фольги, бумаги)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bCs/>
                <w:iCs/>
              </w:rPr>
              <w:t>«Древнегреческая амфора»</w:t>
            </w:r>
            <w:r w:rsidRPr="00BE6A46">
              <w:rPr>
                <w:bCs/>
                <w:iCs/>
              </w:rPr>
              <w:t xml:space="preserve"> (рисование карандашами, восковыми мелками)</w:t>
            </w:r>
            <w:r w:rsidRPr="00BE6A46">
              <w:rPr>
                <w:b/>
                <w:bCs/>
                <w:iCs/>
              </w:rPr>
              <w:t xml:space="preserve"> </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bCs/>
                <w:iCs/>
              </w:rPr>
              <w:t>«Древнегреческая амфора»</w:t>
            </w:r>
            <w:r w:rsidRPr="00BE6A46">
              <w:rPr>
                <w:bCs/>
                <w:iCs/>
              </w:rPr>
              <w:t xml:space="preserve"> (рисование карандашами, восковыми мелками) – продолжение работы</w:t>
            </w:r>
            <w:r w:rsidRPr="00BE6A46">
              <w:rPr>
                <w:b/>
                <w:bCs/>
                <w:iCs/>
              </w:rPr>
              <w:t xml:space="preserve"> </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47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iCs/>
              </w:rPr>
              <w:t xml:space="preserve">«Наши мамы» </w:t>
            </w:r>
            <w:r w:rsidRPr="00BE6A46">
              <w:rPr>
                <w:iCs/>
              </w:rPr>
              <w:t>(рисование гуашевыми красками, цветными карандашами с элементами аппликации)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bCs/>
                <w:iCs/>
              </w:rPr>
              <w:t>«</w:t>
            </w:r>
            <w:proofErr w:type="spellStart"/>
            <w:r w:rsidRPr="00BE6A46">
              <w:rPr>
                <w:b/>
                <w:bCs/>
                <w:iCs/>
              </w:rPr>
              <w:t>Фотоколлаж</w:t>
            </w:r>
            <w:proofErr w:type="spellEnd"/>
            <w:r w:rsidRPr="00BE6A46">
              <w:rPr>
                <w:b/>
                <w:bCs/>
                <w:iCs/>
              </w:rPr>
              <w:t>»</w:t>
            </w:r>
            <w:r w:rsidRPr="00BE6A46">
              <w:rPr>
                <w:iCs/>
              </w:rPr>
              <w:t xml:space="preserve"> (аппликация в технике коллажа)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bCs/>
                <w:iCs/>
              </w:rPr>
              <w:t>«В стране мифов»</w:t>
            </w:r>
            <w:r w:rsidRPr="00BE6A46">
              <w:rPr>
                <w:iCs/>
              </w:rPr>
              <w:t xml:space="preserve"> (рисование карандашами)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bCs/>
                <w:iCs/>
              </w:rPr>
              <w:t>«В стране мифов»</w:t>
            </w:r>
            <w:r w:rsidRPr="00BE6A46">
              <w:rPr>
                <w:iCs/>
              </w:rPr>
              <w:t xml:space="preserve"> (рисование карандашами)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rPr>
                <w:rFonts w:ascii="Times New Roman" w:hAnsi="Times New Roman"/>
                <w:iCs/>
                <w:sz w:val="24"/>
                <w:szCs w:val="24"/>
              </w:rPr>
            </w:pPr>
            <w:r w:rsidRPr="00BE6A46">
              <w:rPr>
                <w:rFonts w:ascii="Times New Roman" w:hAnsi="Times New Roman"/>
                <w:b/>
                <w:bCs/>
                <w:iCs/>
              </w:rPr>
              <w:t>«Черный вечер»</w:t>
            </w:r>
            <w:r w:rsidRPr="00BE6A46">
              <w:rPr>
                <w:rFonts w:ascii="Times New Roman" w:hAnsi="Times New Roman"/>
                <w:iCs/>
              </w:rPr>
              <w:t xml:space="preserve"> (аппликация, оттиск)</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bCs/>
                <w:iCs/>
              </w:rPr>
              <w:t>«Пасхальный сувенир»</w:t>
            </w:r>
            <w:r w:rsidRPr="00BE6A46">
              <w:rPr>
                <w:iCs/>
              </w:rPr>
              <w:t xml:space="preserve"> (лепка из соленого теста, декоративное оформление)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bCs/>
                <w:iCs/>
              </w:rPr>
              <w:t>«Пасхальный сувенир»</w:t>
            </w:r>
            <w:r w:rsidRPr="00BE6A46">
              <w:rPr>
                <w:iCs/>
              </w:rPr>
              <w:t xml:space="preserve"> (лепка из соленого теста, декоративное оформление)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bCs/>
                <w:iCs/>
              </w:rPr>
              <w:t>«</w:t>
            </w:r>
            <w:proofErr w:type="gramStart"/>
            <w:r w:rsidRPr="00BE6A46">
              <w:rPr>
                <w:b/>
                <w:bCs/>
                <w:iCs/>
              </w:rPr>
              <w:t>Красивый</w:t>
            </w:r>
            <w:proofErr w:type="gramEnd"/>
            <w:r w:rsidRPr="00BE6A46">
              <w:rPr>
                <w:b/>
                <w:bCs/>
                <w:iCs/>
              </w:rPr>
              <w:t xml:space="preserve"> </w:t>
            </w:r>
            <w:proofErr w:type="spellStart"/>
            <w:r w:rsidRPr="00BE6A46">
              <w:rPr>
                <w:b/>
                <w:bCs/>
                <w:iCs/>
              </w:rPr>
              <w:t>калфачок</w:t>
            </w:r>
            <w:proofErr w:type="spellEnd"/>
            <w:r w:rsidRPr="00BE6A46">
              <w:rPr>
                <w:b/>
                <w:bCs/>
                <w:iCs/>
              </w:rPr>
              <w:t xml:space="preserve">» </w:t>
            </w:r>
            <w:r w:rsidRPr="00BE6A46">
              <w:rPr>
                <w:iCs/>
              </w:rPr>
              <w:t>(аппликация)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iCs/>
              </w:rPr>
              <w:t>Посещение художественной выставки в МЦ «Эрмитаж – Казань» или ГМИИРТ на актуальную тему</w:t>
            </w:r>
            <w:r w:rsidRPr="00BE6A46">
              <w:rPr>
                <w:b/>
                <w:bCs/>
                <w:iCs/>
              </w:rPr>
              <w:t xml:space="preserve"> </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bCs/>
                <w:iCs/>
              </w:rPr>
              <w:t>«Цветочный орнамент»</w:t>
            </w:r>
            <w:r w:rsidRPr="00BE6A46">
              <w:rPr>
                <w:iCs/>
              </w:rPr>
              <w:t xml:space="preserve"> (рисование гуашью)</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bCs/>
                <w:iCs/>
              </w:rPr>
              <w:t>«</w:t>
            </w:r>
            <w:proofErr w:type="spellStart"/>
            <w:r w:rsidRPr="00BE6A46">
              <w:rPr>
                <w:b/>
                <w:bCs/>
                <w:iCs/>
              </w:rPr>
              <w:t>Шурале</w:t>
            </w:r>
            <w:proofErr w:type="spellEnd"/>
            <w:r w:rsidRPr="00BE6A46">
              <w:rPr>
                <w:b/>
                <w:bCs/>
                <w:iCs/>
              </w:rPr>
              <w:t>»</w:t>
            </w:r>
            <w:r w:rsidRPr="00BE6A46">
              <w:rPr>
                <w:iCs/>
              </w:rPr>
              <w:t xml:space="preserve">  (рисование гуашью с элементами аппликации из бросовых материалов)</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iCs/>
                <w:color w:val="000000"/>
              </w:rPr>
            </w:pPr>
            <w:r w:rsidRPr="00BE6A46">
              <w:rPr>
                <w:b/>
                <w:bCs/>
                <w:iCs/>
              </w:rPr>
              <w:t>«</w:t>
            </w:r>
            <w:proofErr w:type="spellStart"/>
            <w:r w:rsidRPr="00BE6A46">
              <w:rPr>
                <w:b/>
                <w:bCs/>
                <w:iCs/>
              </w:rPr>
              <w:t>Шурале</w:t>
            </w:r>
            <w:proofErr w:type="spellEnd"/>
            <w:r w:rsidRPr="00BE6A46">
              <w:rPr>
                <w:b/>
                <w:bCs/>
                <w:iCs/>
              </w:rPr>
              <w:t>»</w:t>
            </w:r>
            <w:r w:rsidRPr="00BE6A46">
              <w:rPr>
                <w:iCs/>
              </w:rPr>
              <w:t xml:space="preserve">  (рисование гуашью с элементами аппликации из бросовых материалов) – продолжение работы.</w:t>
            </w:r>
          </w:p>
        </w:tc>
        <w:tc>
          <w:tcPr>
            <w:tcW w:w="459" w:type="pct"/>
          </w:tcPr>
          <w:p w:rsidR="008231A9" w:rsidRPr="004852A2" w:rsidRDefault="008231A9" w:rsidP="004843C8">
            <w:pPr>
              <w:rPr>
                <w:rFonts w:ascii="Times New Roman" w:hAnsi="Times New Roman"/>
                <w:sz w:val="28"/>
                <w:szCs w:val="28"/>
              </w:rPr>
            </w:pP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iCs/>
              </w:rPr>
            </w:pPr>
            <w:r w:rsidRPr="00BE6A46">
              <w:rPr>
                <w:b/>
                <w:iCs/>
              </w:rPr>
              <w:t>«Русалочка»</w:t>
            </w:r>
            <w:r w:rsidRPr="00BE6A46">
              <w:rPr>
                <w:iCs/>
              </w:rPr>
              <w:t xml:space="preserve"> (сюжетное рисование гелиевыми ручками черного цвета)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tabs>
                <w:tab w:val="left" w:pos="1080"/>
              </w:tabs>
              <w:rPr>
                <w:rFonts w:ascii="Times New Roman" w:hAnsi="Times New Roman"/>
                <w:iCs/>
                <w:sz w:val="24"/>
                <w:szCs w:val="24"/>
              </w:rPr>
            </w:pPr>
            <w:r w:rsidRPr="00BE6A46">
              <w:rPr>
                <w:rFonts w:ascii="Times New Roman" w:hAnsi="Times New Roman"/>
                <w:b/>
                <w:iCs/>
              </w:rPr>
              <w:t>«Русалочка»</w:t>
            </w:r>
            <w:r w:rsidRPr="00BE6A46">
              <w:rPr>
                <w:rFonts w:ascii="Times New Roman" w:hAnsi="Times New Roman"/>
                <w:iCs/>
              </w:rPr>
              <w:t xml:space="preserve"> (сюжетное рисование гелиевыми ручками черного цвета)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iCs/>
              </w:rPr>
              <w:t>«Оформление книжки-самоделки»</w:t>
            </w:r>
            <w:r w:rsidRPr="00BE6A46">
              <w:rPr>
                <w:iCs/>
              </w:rPr>
              <w:t xml:space="preserve"> (рисование карандашами, восковыми мелками)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iCs/>
              </w:rPr>
              <w:t>«Оформление книжки-самоделки»</w:t>
            </w:r>
            <w:r w:rsidRPr="00BE6A46">
              <w:rPr>
                <w:iCs/>
              </w:rPr>
              <w:t xml:space="preserve"> (рисование карандашами, восковыми мелками)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iCs/>
              </w:rPr>
              <w:t>«Жар-Птица»</w:t>
            </w:r>
            <w:r w:rsidRPr="00BE6A46">
              <w:rPr>
                <w:iCs/>
              </w:rPr>
              <w:t xml:space="preserve"> (аппликация с элементами рисования)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64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iCs/>
              </w:rPr>
              <w:t xml:space="preserve">«Пряничный домик» </w:t>
            </w:r>
            <w:r w:rsidRPr="00BE6A46">
              <w:rPr>
                <w:iCs/>
              </w:rPr>
              <w:t>(лепка из пластилина, бросового материала, на готовой форме - фантазирование)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iCs/>
              </w:rPr>
              <w:t xml:space="preserve">«Пряничный домик» </w:t>
            </w:r>
            <w:r w:rsidRPr="00BE6A46">
              <w:rPr>
                <w:iCs/>
              </w:rPr>
              <w:t>(лепка из пластилина, бросового материала, на готовой форме - фантазирование)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Cs/>
                <w:iCs/>
                <w:color w:val="000000"/>
              </w:rPr>
            </w:pPr>
            <w:r w:rsidRPr="00BE6A46">
              <w:rPr>
                <w:b/>
                <w:bCs/>
                <w:iCs/>
                <w:color w:val="000000"/>
              </w:rPr>
              <w:t xml:space="preserve">«Мой дом, моя Казань» </w:t>
            </w:r>
            <w:r w:rsidRPr="00BE6A46">
              <w:rPr>
                <w:bCs/>
                <w:iCs/>
                <w:color w:val="000000"/>
              </w:rPr>
              <w:t>(пешеходная экскурсия – знакомство с архитектурой и историей родного города)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rPr>
                <w:rFonts w:ascii="Times New Roman" w:hAnsi="Times New Roman"/>
                <w:b/>
                <w:iCs/>
                <w:sz w:val="24"/>
                <w:szCs w:val="24"/>
                <w:u w:val="single"/>
              </w:rPr>
            </w:pPr>
            <w:r w:rsidRPr="00BE6A46">
              <w:rPr>
                <w:rFonts w:ascii="Times New Roman" w:hAnsi="Times New Roman"/>
                <w:b/>
                <w:bCs/>
                <w:iCs/>
                <w:sz w:val="24"/>
                <w:szCs w:val="24"/>
              </w:rPr>
              <w:t>«В одной далекой стране»</w:t>
            </w:r>
            <w:r w:rsidRPr="00BE6A46">
              <w:rPr>
                <w:rFonts w:ascii="Times New Roman" w:hAnsi="Times New Roman"/>
                <w:iCs/>
                <w:sz w:val="24"/>
                <w:szCs w:val="24"/>
              </w:rPr>
              <w:t xml:space="preserve"> (конструирование из бумаги)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bCs/>
                <w:iCs/>
              </w:rPr>
              <w:t xml:space="preserve">«Бабочки на лугу» </w:t>
            </w:r>
            <w:r w:rsidRPr="00BE6A46">
              <w:rPr>
                <w:iCs/>
              </w:rPr>
              <w:t>(роспись по ткани)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iCs/>
              </w:rPr>
              <w:t xml:space="preserve">«Змей Горыныч» </w:t>
            </w:r>
            <w:r w:rsidRPr="00BE6A46">
              <w:rPr>
                <w:iCs/>
              </w:rPr>
              <w:t>(лепка сюжетная по замыслу)</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70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rFonts w:eastAsia="Times New Roman"/>
                <w:b/>
                <w:bCs/>
                <w:iCs/>
              </w:rPr>
              <w:t>«Автопортрет. Я в будущем»</w:t>
            </w:r>
            <w:r w:rsidRPr="00BE6A46">
              <w:rPr>
                <w:rFonts w:eastAsia="Times New Roman"/>
                <w:iCs/>
              </w:rPr>
              <w:t xml:space="preserve"> (рисование гуашью)</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71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bCs/>
                <w:iCs/>
                <w:color w:val="000000"/>
              </w:rPr>
            </w:pPr>
            <w:r w:rsidRPr="00BE6A46">
              <w:rPr>
                <w:b/>
                <w:iCs/>
              </w:rPr>
              <w:t>Промежуточная аттестация</w:t>
            </w:r>
            <w:r w:rsidRPr="00BE6A46">
              <w:rPr>
                <w:iCs/>
              </w:rPr>
              <w:t>. Определение уровня ЗУН учащихся, полученных во втором полугодии учебного года.</w:t>
            </w:r>
            <w:r w:rsidRPr="00BE6A46">
              <w:rPr>
                <w:b/>
                <w:iCs/>
              </w:rPr>
              <w:t xml:space="preserve"> </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72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BE6A46" w:rsidRDefault="008231A9" w:rsidP="00110556">
            <w:pPr>
              <w:pStyle w:val="western"/>
              <w:shd w:val="clear" w:color="auto" w:fill="FFFFFF"/>
              <w:spacing w:after="0" w:afterAutospacing="0"/>
              <w:jc w:val="both"/>
              <w:rPr>
                <w:b/>
                <w:iCs/>
              </w:rPr>
            </w:pPr>
            <w:r w:rsidRPr="00BE6A46">
              <w:rPr>
                <w:b/>
                <w:iCs/>
              </w:rPr>
              <w:t>Выставка творческих работ, мастер-классы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bl>
    <w:p w:rsidR="004843C8" w:rsidRPr="004852A2" w:rsidRDefault="004843C8" w:rsidP="004843C8">
      <w:pPr>
        <w:spacing w:after="0" w:line="240" w:lineRule="auto"/>
        <w:rPr>
          <w:rFonts w:ascii="Times New Roman" w:hAnsi="Times New Roman"/>
          <w:sz w:val="28"/>
          <w:szCs w:val="28"/>
          <w:lang w:eastAsia="ru-RU"/>
        </w:rPr>
      </w:pPr>
    </w:p>
    <w:p w:rsidR="004843C8" w:rsidRPr="004852A2" w:rsidRDefault="004843C8" w:rsidP="004843C8">
      <w:pPr>
        <w:spacing w:after="0" w:line="240" w:lineRule="auto"/>
        <w:jc w:val="center"/>
        <w:rPr>
          <w:rFonts w:ascii="Times New Roman" w:hAnsi="Times New Roman"/>
          <w:b/>
          <w:sz w:val="28"/>
          <w:szCs w:val="28"/>
          <w:lang w:eastAsia="ru-RU"/>
        </w:rPr>
      </w:pPr>
      <w:r w:rsidRPr="004852A2">
        <w:rPr>
          <w:rFonts w:ascii="Times New Roman" w:hAnsi="Times New Roman"/>
          <w:b/>
          <w:sz w:val="28"/>
          <w:szCs w:val="28"/>
          <w:lang w:eastAsia="ru-RU"/>
        </w:rPr>
        <w:t>Календарно – тематическое планирование</w:t>
      </w:r>
    </w:p>
    <w:p w:rsidR="004843C8" w:rsidRPr="004852A2" w:rsidRDefault="004843C8" w:rsidP="004843C8">
      <w:pPr>
        <w:spacing w:after="0" w:line="240" w:lineRule="auto"/>
        <w:jc w:val="center"/>
        <w:rPr>
          <w:rFonts w:ascii="Times New Roman" w:hAnsi="Times New Roman"/>
          <w:b/>
          <w:sz w:val="28"/>
          <w:szCs w:val="28"/>
          <w:lang w:eastAsia="ru-RU"/>
        </w:rPr>
      </w:pPr>
      <w:r w:rsidRPr="004852A2">
        <w:rPr>
          <w:rFonts w:ascii="Times New Roman" w:hAnsi="Times New Roman"/>
          <w:b/>
          <w:sz w:val="28"/>
          <w:szCs w:val="28"/>
          <w:lang w:eastAsia="ru-RU"/>
        </w:rPr>
        <w:t>второго года обучения</w:t>
      </w:r>
    </w:p>
    <w:tbl>
      <w:tblPr>
        <w:tblStyle w:val="a3"/>
        <w:tblW w:w="5000" w:type="pct"/>
        <w:tblLook w:val="04A0"/>
      </w:tblPr>
      <w:tblGrid>
        <w:gridCol w:w="594"/>
        <w:gridCol w:w="920"/>
        <w:gridCol w:w="1749"/>
        <w:gridCol w:w="3724"/>
        <w:gridCol w:w="879"/>
        <w:gridCol w:w="1704"/>
      </w:tblGrid>
      <w:tr w:rsidR="004843C8" w:rsidRPr="004852A2" w:rsidTr="008231A9">
        <w:tc>
          <w:tcPr>
            <w:tcW w:w="310" w:type="pct"/>
          </w:tcPr>
          <w:p w:rsidR="004843C8" w:rsidRPr="004852A2" w:rsidRDefault="004843C8" w:rsidP="004843C8">
            <w:pPr>
              <w:rPr>
                <w:rFonts w:ascii="Times New Roman" w:hAnsi="Times New Roman"/>
                <w:sz w:val="28"/>
                <w:szCs w:val="28"/>
              </w:rPr>
            </w:pPr>
            <w:r w:rsidRPr="004852A2">
              <w:rPr>
                <w:rFonts w:ascii="Times New Roman" w:hAnsi="Times New Roman"/>
                <w:sz w:val="28"/>
                <w:szCs w:val="28"/>
                <w:lang w:val="en-US"/>
              </w:rPr>
              <w:t>N</w:t>
            </w:r>
          </w:p>
          <w:p w:rsidR="004843C8" w:rsidRPr="004852A2" w:rsidRDefault="004843C8" w:rsidP="004843C8">
            <w:pPr>
              <w:rPr>
                <w:rFonts w:ascii="Times New Roman" w:hAnsi="Times New Roman"/>
                <w:sz w:val="28"/>
                <w:szCs w:val="28"/>
              </w:rPr>
            </w:pPr>
            <w:proofErr w:type="spellStart"/>
            <w:proofErr w:type="gramStart"/>
            <w:r w:rsidRPr="004852A2">
              <w:rPr>
                <w:rFonts w:ascii="Times New Roman" w:hAnsi="Times New Roman"/>
                <w:sz w:val="28"/>
                <w:szCs w:val="28"/>
              </w:rPr>
              <w:t>п</w:t>
            </w:r>
            <w:proofErr w:type="spellEnd"/>
            <w:proofErr w:type="gramEnd"/>
            <w:r w:rsidRPr="004852A2">
              <w:rPr>
                <w:rFonts w:ascii="Times New Roman" w:hAnsi="Times New Roman"/>
                <w:sz w:val="28"/>
                <w:szCs w:val="28"/>
                <w:lang w:val="en-US"/>
              </w:rPr>
              <w:t>/</w:t>
            </w:r>
            <w:proofErr w:type="spellStart"/>
            <w:r w:rsidRPr="004852A2">
              <w:rPr>
                <w:rFonts w:ascii="Times New Roman" w:hAnsi="Times New Roman"/>
                <w:sz w:val="28"/>
                <w:szCs w:val="28"/>
              </w:rPr>
              <w:t>п</w:t>
            </w:r>
            <w:proofErr w:type="spellEnd"/>
          </w:p>
        </w:tc>
        <w:tc>
          <w:tcPr>
            <w:tcW w:w="481" w:type="pct"/>
          </w:tcPr>
          <w:p w:rsidR="004843C8" w:rsidRPr="004852A2" w:rsidRDefault="004843C8" w:rsidP="004843C8">
            <w:pPr>
              <w:rPr>
                <w:rFonts w:ascii="Times New Roman" w:hAnsi="Times New Roman"/>
                <w:sz w:val="28"/>
                <w:szCs w:val="28"/>
              </w:rPr>
            </w:pPr>
            <w:r w:rsidRPr="004852A2">
              <w:rPr>
                <w:rFonts w:ascii="Times New Roman" w:hAnsi="Times New Roman"/>
                <w:sz w:val="28"/>
                <w:szCs w:val="28"/>
              </w:rPr>
              <w:t>Дата по плану</w:t>
            </w:r>
          </w:p>
        </w:tc>
        <w:tc>
          <w:tcPr>
            <w:tcW w:w="914" w:type="pct"/>
          </w:tcPr>
          <w:p w:rsidR="004843C8" w:rsidRPr="004852A2" w:rsidRDefault="004843C8" w:rsidP="004843C8">
            <w:pPr>
              <w:rPr>
                <w:rFonts w:ascii="Times New Roman" w:hAnsi="Times New Roman"/>
                <w:sz w:val="28"/>
                <w:szCs w:val="28"/>
              </w:rPr>
            </w:pPr>
            <w:r w:rsidRPr="004852A2">
              <w:rPr>
                <w:rFonts w:ascii="Times New Roman" w:hAnsi="Times New Roman"/>
                <w:sz w:val="28"/>
                <w:szCs w:val="28"/>
              </w:rPr>
              <w:t xml:space="preserve">Фактическая дата проведения </w:t>
            </w:r>
          </w:p>
        </w:tc>
        <w:tc>
          <w:tcPr>
            <w:tcW w:w="1946" w:type="pct"/>
          </w:tcPr>
          <w:p w:rsidR="004843C8" w:rsidRPr="004852A2" w:rsidRDefault="004843C8" w:rsidP="004843C8">
            <w:pPr>
              <w:rPr>
                <w:rFonts w:ascii="Times New Roman" w:hAnsi="Times New Roman"/>
                <w:sz w:val="28"/>
                <w:szCs w:val="28"/>
              </w:rPr>
            </w:pPr>
            <w:r w:rsidRPr="004852A2">
              <w:rPr>
                <w:rFonts w:ascii="Times New Roman" w:hAnsi="Times New Roman"/>
                <w:sz w:val="28"/>
                <w:szCs w:val="28"/>
              </w:rPr>
              <w:t>Тема занятия</w:t>
            </w:r>
          </w:p>
        </w:tc>
        <w:tc>
          <w:tcPr>
            <w:tcW w:w="459" w:type="pct"/>
          </w:tcPr>
          <w:p w:rsidR="004843C8" w:rsidRPr="004852A2" w:rsidRDefault="004843C8" w:rsidP="004843C8">
            <w:pPr>
              <w:rPr>
                <w:rFonts w:ascii="Times New Roman" w:hAnsi="Times New Roman"/>
                <w:sz w:val="28"/>
                <w:szCs w:val="28"/>
              </w:rPr>
            </w:pPr>
            <w:r w:rsidRPr="004852A2">
              <w:rPr>
                <w:rFonts w:ascii="Times New Roman" w:hAnsi="Times New Roman"/>
                <w:sz w:val="28"/>
                <w:szCs w:val="28"/>
              </w:rPr>
              <w:t>Кол-во часов</w:t>
            </w:r>
          </w:p>
        </w:tc>
        <w:tc>
          <w:tcPr>
            <w:tcW w:w="890" w:type="pct"/>
          </w:tcPr>
          <w:p w:rsidR="004843C8" w:rsidRPr="004852A2" w:rsidRDefault="004843C8" w:rsidP="004843C8">
            <w:pPr>
              <w:rPr>
                <w:rFonts w:ascii="Times New Roman" w:hAnsi="Times New Roman"/>
                <w:sz w:val="28"/>
                <w:szCs w:val="28"/>
              </w:rPr>
            </w:pPr>
            <w:r w:rsidRPr="004852A2">
              <w:rPr>
                <w:rFonts w:ascii="Times New Roman" w:hAnsi="Times New Roman"/>
                <w:sz w:val="28"/>
                <w:szCs w:val="28"/>
              </w:rPr>
              <w:t xml:space="preserve">Примечания </w:t>
            </w: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tabs>
                <w:tab w:val="left" w:pos="1080"/>
              </w:tabs>
              <w:rPr>
                <w:rFonts w:ascii="Times New Roman" w:hAnsi="Times New Roman"/>
                <w:b/>
                <w:i/>
                <w:sz w:val="24"/>
                <w:szCs w:val="24"/>
              </w:rPr>
            </w:pPr>
            <w:r w:rsidRPr="00E57145">
              <w:rPr>
                <w:rFonts w:ascii="Times New Roman" w:hAnsi="Times New Roman"/>
                <w:b/>
                <w:i/>
                <w:sz w:val="24"/>
                <w:szCs w:val="24"/>
              </w:rPr>
              <w:t xml:space="preserve">«Мое лето» </w:t>
            </w:r>
            <w:r w:rsidRPr="00E57145">
              <w:rPr>
                <w:rFonts w:ascii="Times New Roman" w:hAnsi="Times New Roman"/>
                <w:sz w:val="24"/>
                <w:szCs w:val="24"/>
              </w:rPr>
              <w:t>(рисование, материал по выбору)</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 xml:space="preserve">«Мое лето» </w:t>
            </w:r>
            <w:r w:rsidRPr="00134650">
              <w:t>(рисование, материал по выбору)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«На лугу»</w:t>
            </w:r>
            <w:r w:rsidRPr="00134650">
              <w:t xml:space="preserve"> (пластилиновая живопись)</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«На лугу»</w:t>
            </w:r>
            <w:r w:rsidRPr="00134650">
              <w:t xml:space="preserve"> (пластилиновая живопись)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«Цветовая гамма природы»</w:t>
            </w:r>
            <w:r w:rsidRPr="00134650">
              <w:t xml:space="preserve"> (работа с красками)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«Посмотри вокруг себя»</w:t>
            </w:r>
            <w:r w:rsidRPr="00134650">
              <w:t xml:space="preserve"> (рисование, материал по выбору)</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«Узоры на крыльях»</w:t>
            </w:r>
            <w:r w:rsidRPr="00134650">
              <w:t xml:space="preserve"> (рисование цветными карандашами, фломастерами, красками по выбору)</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1d"/>
              <w:ind w:firstLine="0"/>
              <w:rPr>
                <w:sz w:val="24"/>
                <w:szCs w:val="24"/>
              </w:rPr>
            </w:pPr>
            <w:r w:rsidRPr="00E57145">
              <w:rPr>
                <w:b/>
                <w:i/>
                <w:sz w:val="24"/>
                <w:szCs w:val="24"/>
              </w:rPr>
              <w:t xml:space="preserve">«Мой учитель» </w:t>
            </w:r>
            <w:r w:rsidRPr="00E57145">
              <w:rPr>
                <w:sz w:val="24"/>
                <w:szCs w:val="24"/>
              </w:rPr>
              <w:t>(рисование, материал по выбору</w:t>
            </w:r>
            <w:r w:rsidRPr="00E57145">
              <w:rPr>
                <w:b/>
                <w:sz w:val="24"/>
                <w:szCs w:val="24"/>
              </w:rPr>
              <w:t>)</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1d"/>
              <w:ind w:firstLine="0"/>
              <w:rPr>
                <w:b/>
                <w:i/>
                <w:sz w:val="24"/>
                <w:szCs w:val="24"/>
              </w:rPr>
            </w:pPr>
            <w:r w:rsidRPr="00E57145">
              <w:rPr>
                <w:b/>
                <w:i/>
                <w:sz w:val="24"/>
                <w:szCs w:val="24"/>
              </w:rPr>
              <w:t xml:space="preserve">«Мой учитель» </w:t>
            </w:r>
            <w:r w:rsidRPr="00E57145">
              <w:rPr>
                <w:sz w:val="24"/>
                <w:szCs w:val="24"/>
              </w:rPr>
              <w:t>(рисование, материал по выбору</w:t>
            </w:r>
            <w:r w:rsidRPr="00E57145">
              <w:rPr>
                <w:b/>
                <w:sz w:val="24"/>
                <w:szCs w:val="24"/>
              </w:rPr>
              <w:t xml:space="preserve">) - </w:t>
            </w:r>
            <w:r w:rsidRPr="00E57145">
              <w:rPr>
                <w:sz w:val="24"/>
                <w:szCs w:val="24"/>
              </w:rPr>
              <w:t>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color w:val="000000"/>
              </w:rPr>
            </w:pPr>
            <w:r w:rsidRPr="00E57145">
              <w:rPr>
                <w:b/>
                <w:i/>
              </w:rPr>
              <w:t xml:space="preserve">«В гостях у осени» </w:t>
            </w:r>
            <w:r w:rsidRPr="00134650">
              <w:t>(рисование графическими материалами, красками)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 xml:space="preserve">«В гостях у осени» </w:t>
            </w:r>
            <w:r w:rsidRPr="00134650">
              <w:t>(рисование графическими материалами, красками)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«Рисуем дерево тампонированием»</w:t>
            </w:r>
            <w:r w:rsidRPr="00134650">
              <w:t xml:space="preserve"> (рисование гуашевыми красками в технике тампонирования)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color w:val="000000"/>
              </w:rPr>
            </w:pPr>
            <w:r w:rsidRPr="00E57145">
              <w:rPr>
                <w:b/>
                <w:i/>
              </w:rPr>
              <w:t xml:space="preserve"> «Осенние листья»</w:t>
            </w:r>
            <w:r w:rsidRPr="00134650">
              <w:t xml:space="preserve"> (лепка)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color w:val="000000"/>
              </w:rPr>
            </w:pPr>
            <w:r w:rsidRPr="00E57145">
              <w:rPr>
                <w:b/>
                <w:i/>
                <w:color w:val="000000"/>
              </w:rPr>
              <w:t>«Осенняя фантазия»</w:t>
            </w:r>
            <w:r w:rsidRPr="00E57145">
              <w:rPr>
                <w:color w:val="000000"/>
              </w:rPr>
              <w:t xml:space="preserve"> (создание композиции в смешанной технике)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color w:val="000000"/>
              </w:rPr>
            </w:pPr>
            <w:r w:rsidRPr="00E57145">
              <w:rPr>
                <w:b/>
                <w:i/>
              </w:rPr>
              <w:t xml:space="preserve">«Силуэт» </w:t>
            </w:r>
            <w:r w:rsidRPr="00134650">
              <w:t>(аппликация с элементами рисования)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color w:val="000000"/>
              </w:rPr>
            </w:pPr>
            <w:r w:rsidRPr="00E57145">
              <w:rPr>
                <w:b/>
                <w:i/>
              </w:rPr>
              <w:t>«Сказочная птица»</w:t>
            </w:r>
            <w:r w:rsidRPr="00134650">
              <w:t xml:space="preserve"> (лепка, пластилиновая живопись)</w:t>
            </w:r>
          </w:p>
        </w:tc>
        <w:tc>
          <w:tcPr>
            <w:tcW w:w="459" w:type="pct"/>
          </w:tcPr>
          <w:p w:rsidR="008231A9" w:rsidRPr="004852A2" w:rsidRDefault="008231A9" w:rsidP="004843C8">
            <w:pPr>
              <w:rPr>
                <w:rFonts w:ascii="Times New Roman" w:hAnsi="Times New Roman"/>
                <w:sz w:val="28"/>
                <w:szCs w:val="28"/>
              </w:rPr>
            </w:pP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color w:val="000000"/>
              </w:rPr>
            </w:pPr>
            <w:r w:rsidRPr="00E57145">
              <w:rPr>
                <w:b/>
                <w:i/>
              </w:rPr>
              <w:t>«Орнамент древних индейцев»</w:t>
            </w:r>
            <w:r w:rsidRPr="00016FE9">
              <w:t xml:space="preserve"> (аппликация декоративная)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1d"/>
              <w:ind w:firstLine="0"/>
              <w:rPr>
                <w:b/>
                <w:i/>
                <w:sz w:val="24"/>
                <w:szCs w:val="24"/>
              </w:rPr>
            </w:pPr>
            <w:r w:rsidRPr="00E57145">
              <w:rPr>
                <w:b/>
                <w:i/>
                <w:sz w:val="24"/>
                <w:szCs w:val="24"/>
              </w:rPr>
              <w:t xml:space="preserve">Посещение актуальной художественной выставки  в МЦ «Эрмитаж – Казань» или ГМИИ РТ </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shd w:val="clear" w:color="auto" w:fill="FFFFFF"/>
              <w:spacing w:line="307" w:lineRule="exact"/>
              <w:rPr>
                <w:rFonts w:ascii="Times New Roman" w:hAnsi="Times New Roman"/>
                <w:b/>
                <w:i/>
                <w:sz w:val="24"/>
                <w:szCs w:val="24"/>
              </w:rPr>
            </w:pPr>
            <w:r w:rsidRPr="00E57145">
              <w:rPr>
                <w:rFonts w:ascii="Times New Roman" w:hAnsi="Times New Roman"/>
                <w:b/>
                <w:i/>
                <w:sz w:val="24"/>
                <w:szCs w:val="24"/>
              </w:rPr>
              <w:t>«Золотые узоры.  Хохломская роспись» (</w:t>
            </w:r>
            <w:r w:rsidRPr="00E57145">
              <w:rPr>
                <w:rFonts w:ascii="Times New Roman" w:hAnsi="Times New Roman"/>
                <w:sz w:val="24"/>
                <w:szCs w:val="24"/>
              </w:rPr>
              <w:t>декоративное рисование)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 xml:space="preserve">«Сине-голубое чудо»  </w:t>
            </w:r>
            <w:r w:rsidRPr="00134650">
              <w:t>(роспись по керамике) – часть первая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color w:val="000000"/>
              </w:rPr>
            </w:pPr>
            <w:r w:rsidRPr="00E57145">
              <w:rPr>
                <w:b/>
                <w:i/>
              </w:rPr>
              <w:t xml:space="preserve">«Сине-голубое чудо»  </w:t>
            </w:r>
            <w:r w:rsidRPr="00134650">
              <w:t>(роспись по керамике) – часть вторая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color w:val="000000"/>
              </w:rPr>
            </w:pPr>
            <w:r w:rsidRPr="00E57145">
              <w:rPr>
                <w:b/>
                <w:bCs/>
                <w:i/>
              </w:rPr>
              <w:t xml:space="preserve">«Царица </w:t>
            </w:r>
            <w:proofErr w:type="spellStart"/>
            <w:r w:rsidRPr="00E57145">
              <w:rPr>
                <w:b/>
                <w:bCs/>
                <w:i/>
              </w:rPr>
              <w:t>Сююмбике</w:t>
            </w:r>
            <w:proofErr w:type="spellEnd"/>
            <w:r w:rsidRPr="00E57145">
              <w:rPr>
                <w:b/>
                <w:bCs/>
                <w:i/>
              </w:rPr>
              <w:t>»</w:t>
            </w:r>
            <w:r w:rsidRPr="00134650">
              <w:t xml:space="preserve"> (лепка из пластилина или соленого теста) – часть первая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b/>
                <w:bCs/>
                <w:i/>
                <w:iCs/>
                <w:color w:val="000000"/>
              </w:rPr>
            </w:pPr>
            <w:r w:rsidRPr="00E57145">
              <w:rPr>
                <w:b/>
                <w:bCs/>
                <w:i/>
              </w:rPr>
              <w:t xml:space="preserve">«Царица </w:t>
            </w:r>
            <w:proofErr w:type="spellStart"/>
            <w:r w:rsidRPr="00E57145">
              <w:rPr>
                <w:b/>
                <w:bCs/>
                <w:i/>
              </w:rPr>
              <w:t>Сююмбике</w:t>
            </w:r>
            <w:proofErr w:type="spellEnd"/>
            <w:r w:rsidRPr="00E57145">
              <w:rPr>
                <w:b/>
                <w:bCs/>
                <w:i/>
              </w:rPr>
              <w:t>»</w:t>
            </w:r>
            <w:r w:rsidRPr="00134650">
              <w:t xml:space="preserve"> (лепка из пластилина или соленого теста) – часть вторая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b/>
                <w:bCs/>
                <w:i/>
                <w:iCs/>
                <w:color w:val="000000"/>
              </w:rPr>
            </w:pPr>
            <w:r w:rsidRPr="00E57145">
              <w:rPr>
                <w:b/>
                <w:i/>
              </w:rPr>
              <w:t>«Новогодняя открытка»</w:t>
            </w:r>
            <w:r w:rsidRPr="00134650">
              <w:t xml:space="preserve"> (конструирование из бумаги, </w:t>
            </w:r>
            <w:proofErr w:type="spellStart"/>
            <w:r w:rsidRPr="00134650">
              <w:t>бумагопластика</w:t>
            </w:r>
            <w:proofErr w:type="spellEnd"/>
            <w:r w:rsidRPr="00134650">
              <w:t>, работа с тканью)</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rPr>
                <w:rFonts w:ascii="Times New Roman" w:hAnsi="Times New Roman"/>
                <w:sz w:val="24"/>
                <w:szCs w:val="24"/>
              </w:rPr>
            </w:pPr>
            <w:r w:rsidRPr="00E57145">
              <w:rPr>
                <w:rFonts w:ascii="Times New Roman" w:hAnsi="Times New Roman"/>
                <w:b/>
                <w:i/>
                <w:sz w:val="24"/>
                <w:szCs w:val="24"/>
              </w:rPr>
              <w:t xml:space="preserve"> «Ах, карнавал! Карнавал! Карнавал!»</w:t>
            </w:r>
            <w:r w:rsidRPr="00E57145">
              <w:rPr>
                <w:rFonts w:ascii="Times New Roman" w:hAnsi="Times New Roman"/>
                <w:sz w:val="24"/>
                <w:szCs w:val="24"/>
              </w:rPr>
              <w:t xml:space="preserve"> (разработка дизайн - проекта)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b/>
                <w:bCs/>
                <w:i/>
                <w:iCs/>
                <w:color w:val="000000"/>
              </w:rPr>
            </w:pPr>
            <w:r w:rsidRPr="00E57145">
              <w:rPr>
                <w:b/>
                <w:i/>
              </w:rPr>
              <w:t>«Ах, карнавал! Карнавал! Карнавал!»</w:t>
            </w:r>
            <w:r w:rsidRPr="00134650">
              <w:t xml:space="preserve"> (разработка дизайн - проекта)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27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FF0000"/>
              </w:rPr>
            </w:pPr>
            <w:r w:rsidRPr="00E57145">
              <w:rPr>
                <w:b/>
                <w:i/>
                <w:color w:val="FF0000"/>
              </w:rPr>
              <w:t>«Ах, карнавал! Карнавал! Карнавал!»</w:t>
            </w:r>
            <w:r w:rsidRPr="00E57145">
              <w:rPr>
                <w:color w:val="FF0000"/>
              </w:rPr>
              <w:t xml:space="preserve"> (разработка дизайн - проекта) – продолжение работы ОТКРЫТОЕ ЗАНЯТИЕ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b/>
                <w:bCs/>
                <w:i/>
                <w:iCs/>
                <w:color w:val="000000"/>
              </w:rPr>
            </w:pPr>
            <w:r w:rsidRPr="00E57145">
              <w:rPr>
                <w:b/>
                <w:i/>
              </w:rPr>
              <w:t>«Новогодняя игрушка из нетрадиционного или бросового материала»</w:t>
            </w:r>
            <w:r w:rsidRPr="00134650">
              <w:t xml:space="preserve"> (конструирование с элементами дизайна)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bCs/>
                <w:iCs/>
                <w:color w:val="000000"/>
              </w:rPr>
            </w:pPr>
            <w:r w:rsidRPr="00E57145">
              <w:rPr>
                <w:b/>
                <w:i/>
              </w:rPr>
              <w:t xml:space="preserve">«Новогодняя игрушка из нетрадиционного или бросового материала» - </w:t>
            </w:r>
            <w:r w:rsidRPr="00134650">
              <w:t>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 xml:space="preserve">«Зеленая елочка» </w:t>
            </w:r>
            <w:r w:rsidRPr="00134650">
              <w:t>(</w:t>
            </w:r>
            <w:proofErr w:type="spellStart"/>
            <w:r w:rsidRPr="00134650">
              <w:t>топиарий</w:t>
            </w:r>
            <w:proofErr w:type="spellEnd"/>
            <w:r w:rsidRPr="00134650">
              <w:t>)</w:t>
            </w:r>
            <w:r w:rsidRPr="00E57145">
              <w:rPr>
                <w:b/>
                <w:i/>
              </w:rPr>
              <w:t xml:space="preserve">- </w:t>
            </w:r>
            <w:r w:rsidRPr="00134650">
              <w:t>часть первая.</w:t>
            </w:r>
            <w:r w:rsidRPr="00E57145">
              <w:rPr>
                <w:b/>
                <w:i/>
              </w:rPr>
              <w:t xml:space="preserve"> </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 xml:space="preserve">«Зеленая елочка» - </w:t>
            </w:r>
            <w:r w:rsidRPr="00134650">
              <w:t>часть вторая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 xml:space="preserve">Промежуточная аттестация. </w:t>
            </w:r>
            <w:r w:rsidRPr="00134650">
              <w:t>Определение уровня ЗУН учащихся, полученных в первом полугодии учебного года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«Красивые подсвечники»</w:t>
            </w:r>
            <w:r w:rsidRPr="00134650">
              <w:t xml:space="preserve"> (лепка по мотивам декоративно-прикладного искусства)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tabs>
                <w:tab w:val="left" w:pos="1080"/>
              </w:tabs>
              <w:rPr>
                <w:rFonts w:ascii="Times New Roman" w:hAnsi="Times New Roman"/>
                <w:sz w:val="24"/>
                <w:szCs w:val="24"/>
              </w:rPr>
            </w:pPr>
            <w:r w:rsidRPr="00E57145">
              <w:rPr>
                <w:rFonts w:ascii="Times New Roman" w:hAnsi="Times New Roman"/>
                <w:b/>
                <w:i/>
                <w:sz w:val="24"/>
                <w:szCs w:val="24"/>
              </w:rPr>
              <w:t xml:space="preserve"> </w:t>
            </w:r>
            <w:r w:rsidRPr="00E57145">
              <w:rPr>
                <w:rFonts w:ascii="Times New Roman" w:hAnsi="Times New Roman"/>
                <w:b/>
                <w:i/>
              </w:rPr>
              <w:t>Посещение актуальной художественной выставки, создание творческой работы по материалам выставки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«Художник и театр».</w:t>
            </w:r>
            <w:r w:rsidRPr="00134650">
              <w:t xml:space="preserve"> Посещение театра и просмотр театральной постановки</w:t>
            </w:r>
          </w:p>
        </w:tc>
        <w:tc>
          <w:tcPr>
            <w:tcW w:w="459" w:type="pct"/>
          </w:tcPr>
          <w:p w:rsidR="008231A9" w:rsidRPr="004852A2" w:rsidRDefault="008231A9" w:rsidP="004843C8">
            <w:pPr>
              <w:rPr>
                <w:rFonts w:ascii="Times New Roman" w:hAnsi="Times New Roman"/>
                <w:sz w:val="28"/>
                <w:szCs w:val="28"/>
              </w:rPr>
            </w:pP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«Мой театр»</w:t>
            </w:r>
            <w:r w:rsidRPr="00134650">
              <w:t xml:space="preserve"> (рисование, материал по выбору)</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bCs/>
                <w:i/>
              </w:rPr>
              <w:t xml:space="preserve">«Баю-бай» </w:t>
            </w:r>
            <w:r w:rsidRPr="00E57145">
              <w:rPr>
                <w:bCs/>
              </w:rPr>
              <w:t>(рисование восковыми мелками, карандашами, гелем с блестками)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bCs/>
                <w:i/>
              </w:rPr>
              <w:t xml:space="preserve">Баю-бай» </w:t>
            </w:r>
            <w:r w:rsidRPr="00E57145">
              <w:rPr>
                <w:bCs/>
              </w:rPr>
              <w:t>(рисование восковыми мелками, карандашами, гелем с блестками)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bCs/>
                <w:i/>
              </w:rPr>
              <w:t>«Зимнее волшебство»</w:t>
            </w:r>
            <w:r w:rsidRPr="00E57145">
              <w:rPr>
                <w:bCs/>
              </w:rPr>
              <w:t xml:space="preserve"> (</w:t>
            </w:r>
            <w:proofErr w:type="spellStart"/>
            <w:r w:rsidRPr="00E57145">
              <w:rPr>
                <w:bCs/>
              </w:rPr>
              <w:t>бумагопластика</w:t>
            </w:r>
            <w:proofErr w:type="spellEnd"/>
            <w:r w:rsidRPr="00E57145">
              <w:rPr>
                <w:bCs/>
              </w:rPr>
              <w:t>, конструирование из бумаги с элементами рисования)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bCs/>
                <w:i/>
              </w:rPr>
              <w:t>«Зимнее волшебство»</w:t>
            </w:r>
            <w:r w:rsidRPr="00E57145">
              <w:rPr>
                <w:bCs/>
              </w:rPr>
              <w:t xml:space="preserve"> (</w:t>
            </w:r>
            <w:proofErr w:type="spellStart"/>
            <w:r w:rsidRPr="00E57145">
              <w:rPr>
                <w:bCs/>
              </w:rPr>
              <w:t>бумагопластика</w:t>
            </w:r>
            <w:proofErr w:type="spellEnd"/>
            <w:r w:rsidRPr="00E57145">
              <w:rPr>
                <w:bCs/>
              </w:rPr>
              <w:t>, конструирование из бумаги с элементами рисования)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«Витраж»</w:t>
            </w:r>
            <w:r>
              <w:t xml:space="preserve"> (знакомство с новым направлением ДПИ, создание творческой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tabs>
                <w:tab w:val="left" w:pos="1080"/>
              </w:tabs>
              <w:rPr>
                <w:rFonts w:ascii="Times New Roman" w:hAnsi="Times New Roman"/>
                <w:sz w:val="24"/>
                <w:szCs w:val="24"/>
              </w:rPr>
            </w:pPr>
            <w:r w:rsidRPr="00E57145">
              <w:rPr>
                <w:rFonts w:ascii="Times New Roman" w:hAnsi="Times New Roman"/>
                <w:b/>
                <w:i/>
                <w:sz w:val="24"/>
                <w:szCs w:val="24"/>
              </w:rPr>
              <w:t>«Витраж</w:t>
            </w:r>
            <w:r w:rsidRPr="00E57145">
              <w:rPr>
                <w:b/>
                <w:i/>
              </w:rPr>
              <w:t xml:space="preserve">»  </w:t>
            </w:r>
            <w:r w:rsidRPr="00E57145">
              <w:t>(</w:t>
            </w:r>
            <w:r w:rsidRPr="00E57145">
              <w:rPr>
                <w:rFonts w:ascii="Times New Roman" w:hAnsi="Times New Roman"/>
              </w:rPr>
              <w:t xml:space="preserve">знакомство с новым </w:t>
            </w:r>
            <w:r w:rsidRPr="00E57145">
              <w:rPr>
                <w:rFonts w:ascii="Times New Roman" w:hAnsi="Times New Roman"/>
              </w:rPr>
              <w:lastRenderedPageBreak/>
              <w:t>направлением ДПИ, создание творческой работы)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43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color w:val="000000"/>
              </w:rPr>
            </w:pPr>
            <w:r w:rsidRPr="00E57145">
              <w:rPr>
                <w:b/>
                <w:i/>
              </w:rPr>
              <w:t>«Рисуем натюрморт»</w:t>
            </w:r>
            <w:r w:rsidRPr="00134650">
              <w:t xml:space="preserve"> (рисование гуашевыми красками)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«Рисуем натюрморт»</w:t>
            </w:r>
            <w:r w:rsidRPr="00134650">
              <w:t xml:space="preserve"> (рисование гуашевыми красками)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«Красота морских просторов»</w:t>
            </w:r>
            <w:r w:rsidRPr="00134650">
              <w:t xml:space="preserve"> (рисование гуашевыми красками).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w:t>
            </w:r>
            <w:proofErr w:type="spellStart"/>
            <w:r w:rsidRPr="00E57145">
              <w:rPr>
                <w:b/>
                <w:i/>
              </w:rPr>
              <w:t>Витрувианский</w:t>
            </w:r>
            <w:proofErr w:type="spellEnd"/>
            <w:r w:rsidRPr="00E57145">
              <w:rPr>
                <w:b/>
                <w:i/>
              </w:rPr>
              <w:t xml:space="preserve"> человек»</w:t>
            </w:r>
            <w:r w:rsidRPr="00134650">
              <w:t xml:space="preserve"> (рисование с натуры, графические материалы)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b/>
                <w:i/>
              </w:rPr>
            </w:pPr>
            <w:r w:rsidRPr="00E57145">
              <w:rPr>
                <w:b/>
                <w:i/>
              </w:rPr>
              <w:t>«Мадонны светлое лицо»</w:t>
            </w:r>
            <w:r w:rsidRPr="00134650">
              <w:t xml:space="preserve"> (рисование гуашевыми красками, карандашами, пастелью)</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«Мадонны светлое лицо»</w:t>
            </w:r>
            <w:r w:rsidRPr="00134650">
              <w:t xml:space="preserve"> (рисование гуашевыми красками, карандашами, пастелью)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iCs/>
              </w:rPr>
              <w:t>«Китайский веер»</w:t>
            </w:r>
            <w:r w:rsidRPr="00E57145">
              <w:rPr>
                <w:iCs/>
              </w:rPr>
              <w:t xml:space="preserve"> (рисование восковыми мелками, цветными карандашами)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iCs/>
              </w:rPr>
              <w:t>«По следам Моне»</w:t>
            </w:r>
            <w:r w:rsidRPr="00E57145">
              <w:rPr>
                <w:iCs/>
              </w:rPr>
              <w:t xml:space="preserve"> (рисование гуашевыми, акварельными красками)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iCs/>
              </w:rPr>
              <w:t>«Путешествие в горную страну»</w:t>
            </w:r>
            <w:r w:rsidRPr="00E57145">
              <w:rPr>
                <w:iCs/>
              </w:rPr>
              <w:t xml:space="preserve"> (рисование гуашевыми красками, пастелью)</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rPr>
                <w:rFonts w:ascii="Times New Roman" w:hAnsi="Times New Roman"/>
                <w:iCs/>
                <w:sz w:val="24"/>
                <w:szCs w:val="24"/>
              </w:rPr>
            </w:pPr>
            <w:r w:rsidRPr="00E57145">
              <w:rPr>
                <w:rFonts w:ascii="Times New Roman" w:hAnsi="Times New Roman"/>
                <w:b/>
                <w:i/>
                <w:iCs/>
                <w:sz w:val="24"/>
                <w:szCs w:val="24"/>
              </w:rPr>
              <w:t>«Шар, куб и компания…»</w:t>
            </w:r>
            <w:r w:rsidRPr="00E57145">
              <w:rPr>
                <w:rFonts w:ascii="Times New Roman" w:hAnsi="Times New Roman"/>
                <w:iCs/>
                <w:sz w:val="24"/>
                <w:szCs w:val="24"/>
              </w:rPr>
              <w:t xml:space="preserve"> (рисование, материал по выбору)</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tabs>
                <w:tab w:val="left" w:pos="1080"/>
              </w:tabs>
              <w:jc w:val="both"/>
              <w:rPr>
                <w:rFonts w:ascii="Times New Roman" w:hAnsi="Times New Roman"/>
              </w:rPr>
            </w:pPr>
            <w:r w:rsidRPr="00E57145">
              <w:rPr>
                <w:rFonts w:ascii="Times New Roman" w:hAnsi="Times New Roman"/>
                <w:b/>
                <w:i/>
              </w:rPr>
              <w:t>«Красная рыбка</w:t>
            </w:r>
            <w:r w:rsidRPr="00E57145">
              <w:rPr>
                <w:b/>
                <w:i/>
              </w:rPr>
              <w:t xml:space="preserve">» </w:t>
            </w:r>
            <w:r w:rsidRPr="00E57145">
              <w:rPr>
                <w:rFonts w:ascii="Times New Roman" w:hAnsi="Times New Roman"/>
              </w:rPr>
              <w:t xml:space="preserve">(рисование гуашевыми красками). Знакомство с творчеством </w:t>
            </w:r>
            <w:proofErr w:type="spellStart"/>
            <w:r w:rsidRPr="00E57145">
              <w:rPr>
                <w:rFonts w:ascii="Times New Roman" w:hAnsi="Times New Roman"/>
              </w:rPr>
              <w:t>А.Матисса</w:t>
            </w:r>
            <w:proofErr w:type="spellEnd"/>
            <w:r w:rsidRPr="00E57145">
              <w:rPr>
                <w:rFonts w:ascii="Times New Roman" w:hAnsi="Times New Roman"/>
              </w:rPr>
              <w:t xml:space="preserve">, рассматривание картин художника. Создание творческой работы по мотивам картины </w:t>
            </w:r>
            <w:proofErr w:type="spellStart"/>
            <w:r w:rsidRPr="00E57145">
              <w:rPr>
                <w:rFonts w:ascii="Times New Roman" w:hAnsi="Times New Roman"/>
              </w:rPr>
              <w:t>Матисса</w:t>
            </w:r>
            <w:proofErr w:type="spellEnd"/>
            <w:r w:rsidRPr="00E57145">
              <w:rPr>
                <w:rFonts w:ascii="Times New Roman" w:hAnsi="Times New Roman"/>
              </w:rPr>
              <w:t xml:space="preserve"> «Красная рыбка в банке»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color w:val="000000"/>
              </w:rPr>
            </w:pPr>
            <w:r w:rsidRPr="00E57145">
              <w:rPr>
                <w:b/>
                <w:i/>
              </w:rPr>
              <w:t xml:space="preserve"> </w:t>
            </w:r>
            <w:r w:rsidRPr="00E57145">
              <w:rPr>
                <w:b/>
                <w:i/>
                <w:iCs/>
                <w:szCs w:val="28"/>
              </w:rPr>
              <w:t>«По следам художников»</w:t>
            </w:r>
            <w:r w:rsidRPr="00E57145">
              <w:rPr>
                <w:iCs/>
                <w:szCs w:val="28"/>
              </w:rPr>
              <w:t xml:space="preserve"> (самостоятельная работа учащихся). Подготовка сообщения, компьютерной презентации, доклада, рассказа о творчестве любимого художника.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iCs/>
                <w:szCs w:val="28"/>
              </w:rPr>
              <w:t xml:space="preserve"> </w:t>
            </w:r>
            <w:r w:rsidRPr="00E57145">
              <w:rPr>
                <w:b/>
                <w:i/>
              </w:rPr>
              <w:t xml:space="preserve">«Су </w:t>
            </w:r>
            <w:proofErr w:type="spellStart"/>
            <w:r w:rsidRPr="00E57145">
              <w:rPr>
                <w:b/>
                <w:i/>
              </w:rPr>
              <w:t>анасы</w:t>
            </w:r>
            <w:proofErr w:type="spellEnd"/>
            <w:r w:rsidRPr="00E57145">
              <w:rPr>
                <w:b/>
                <w:i/>
              </w:rPr>
              <w:t>»</w:t>
            </w:r>
            <w:r w:rsidRPr="00134650">
              <w:t xml:space="preserve"> (рисование, аппликация)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 xml:space="preserve">«Су </w:t>
            </w:r>
            <w:proofErr w:type="spellStart"/>
            <w:r w:rsidRPr="00E57145">
              <w:rPr>
                <w:b/>
                <w:i/>
              </w:rPr>
              <w:t>анасы</w:t>
            </w:r>
            <w:proofErr w:type="spellEnd"/>
            <w:r w:rsidRPr="00E57145">
              <w:rPr>
                <w:b/>
                <w:i/>
              </w:rPr>
              <w:t>»</w:t>
            </w:r>
            <w:r w:rsidRPr="00134650">
              <w:t xml:space="preserve"> (рисование, аппликация)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 xml:space="preserve">Посещение актуальной художественной выставки, </w:t>
            </w:r>
            <w:r w:rsidRPr="00E57145">
              <w:rPr>
                <w:b/>
                <w:i/>
              </w:rPr>
              <w:lastRenderedPageBreak/>
              <w:t>исторического архитектурного сооружения города.</w:t>
            </w:r>
            <w:r>
              <w:t xml:space="preserve"> (Музей всех Религий, Казанский Кремль, особняк Дашковой)</w:t>
            </w:r>
          </w:p>
        </w:tc>
        <w:tc>
          <w:tcPr>
            <w:tcW w:w="459" w:type="pct"/>
          </w:tcPr>
          <w:p w:rsidR="008231A9" w:rsidRPr="004852A2" w:rsidRDefault="008231A9" w:rsidP="004843C8">
            <w:pPr>
              <w:rPr>
                <w:rFonts w:ascii="Times New Roman" w:hAnsi="Times New Roman"/>
                <w:sz w:val="28"/>
                <w:szCs w:val="28"/>
              </w:rPr>
            </w:pP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58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«Архитектурная фантазия»</w:t>
            </w:r>
            <w:r w:rsidRPr="00134650">
              <w:t xml:space="preserve"> (пластилиновая живопись). Продолжение знакомства с архитектурными течениями, творчеством архитекторов – модернистов </w:t>
            </w:r>
            <w:proofErr w:type="spellStart"/>
            <w:r w:rsidRPr="00134650">
              <w:t>Гауди</w:t>
            </w:r>
            <w:proofErr w:type="spellEnd"/>
            <w:r w:rsidRPr="00134650">
              <w:t xml:space="preserve">, </w:t>
            </w:r>
            <w:proofErr w:type="spellStart"/>
            <w:r w:rsidRPr="00134650">
              <w:t>Хундертвассера</w:t>
            </w:r>
            <w:proofErr w:type="spellEnd"/>
            <w:r w:rsidRPr="00134650">
              <w:t>. Создание работы - фантазирование в технике пластилиновой живописи</w:t>
            </w:r>
            <w:r w:rsidRPr="00E57145">
              <w:rPr>
                <w:b/>
                <w:i/>
              </w:rPr>
              <w:t xml:space="preserve"> </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«Бессмертный полк»</w:t>
            </w:r>
            <w:r w:rsidRPr="00CF3BB3">
              <w:t xml:space="preserve"> (рисование графическими материалами – </w:t>
            </w:r>
            <w:proofErr w:type="spellStart"/>
            <w:r w:rsidRPr="00CF3BB3">
              <w:t>сангига</w:t>
            </w:r>
            <w:proofErr w:type="spellEnd"/>
            <w:r w:rsidRPr="00CF3BB3">
              <w:t>, сепия, уголь, мел на тонированной бумаге)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rPr>
                <w:rFonts w:ascii="Times New Roman" w:hAnsi="Times New Roman"/>
                <w:iCs/>
                <w:sz w:val="24"/>
                <w:szCs w:val="24"/>
              </w:rPr>
            </w:pPr>
            <w:r w:rsidRPr="00E57145">
              <w:rPr>
                <w:rFonts w:ascii="Times New Roman" w:hAnsi="Times New Roman"/>
                <w:b/>
                <w:i/>
                <w:sz w:val="24"/>
                <w:szCs w:val="24"/>
              </w:rPr>
              <w:t>«Бессмертный полк»</w:t>
            </w:r>
            <w:r w:rsidRPr="00E57145">
              <w:rPr>
                <w:rFonts w:ascii="Times New Roman" w:hAnsi="Times New Roman"/>
                <w:sz w:val="24"/>
                <w:szCs w:val="24"/>
              </w:rPr>
              <w:t xml:space="preserve"> (рисование графическими материалами – </w:t>
            </w:r>
            <w:proofErr w:type="spellStart"/>
            <w:r w:rsidRPr="00E57145">
              <w:rPr>
                <w:rFonts w:ascii="Times New Roman" w:hAnsi="Times New Roman"/>
                <w:sz w:val="24"/>
                <w:szCs w:val="24"/>
              </w:rPr>
              <w:t>сангига</w:t>
            </w:r>
            <w:proofErr w:type="spellEnd"/>
            <w:r w:rsidRPr="00E57145">
              <w:rPr>
                <w:rFonts w:ascii="Times New Roman" w:hAnsi="Times New Roman"/>
                <w:sz w:val="24"/>
                <w:szCs w:val="24"/>
              </w:rPr>
              <w:t>, сепия, уголь, мел на тонированной бумаге)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b/>
                <w:bCs/>
                <w:i/>
                <w:iCs/>
                <w:color w:val="000000"/>
              </w:rPr>
            </w:pPr>
            <w:r w:rsidRPr="00E57145">
              <w:rPr>
                <w:b/>
                <w:i/>
              </w:rPr>
              <w:t>«Такие разные шрифты»</w:t>
            </w:r>
            <w:r w:rsidRPr="00134650">
              <w:t xml:space="preserve"> (рисование маркерами, карандашами, красками, оформительская работа)</w:t>
            </w:r>
            <w:r>
              <w:t xml:space="preserve"> ОТКРЫТОЕ ЗАНЯТИЕ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szCs w:val="28"/>
              </w:rPr>
              <w:t>«Оформляем обложку для книги»</w:t>
            </w:r>
            <w:r w:rsidRPr="00E57145">
              <w:rPr>
                <w:szCs w:val="28"/>
              </w:rPr>
              <w:t xml:space="preserve"> (рисование фломастерами, карандашами, маркерами, пастелью, оформительская работа)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proofErr w:type="gramStart"/>
            <w:r w:rsidRPr="00E57145">
              <w:rPr>
                <w:b/>
                <w:i/>
              </w:rPr>
              <w:t>«Мастерим украшения»</w:t>
            </w:r>
            <w:r w:rsidRPr="00D43650">
              <w:t xml:space="preserve"> (лепка из пластики с элементами дизайна</w:t>
            </w:r>
            <w:proofErr w:type="gramEnd"/>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 xml:space="preserve">Путешествие из Петербурга в Москву» </w:t>
            </w:r>
            <w:r w:rsidRPr="00134650">
              <w:t>(рисование с опорой на иллюстрации)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 xml:space="preserve">«Путешествие из Петербурга в Москву» </w:t>
            </w:r>
            <w:r w:rsidRPr="00134650">
              <w:t>(рисование с опорой на иллюстрации)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proofErr w:type="gramStart"/>
            <w:r w:rsidRPr="00E57145">
              <w:rPr>
                <w:b/>
                <w:i/>
                <w:color w:val="000000"/>
              </w:rPr>
              <w:t>« Архитектура – это застывшая музыка»</w:t>
            </w:r>
            <w:r w:rsidRPr="00E57145">
              <w:rPr>
                <w:color w:val="000000"/>
              </w:rPr>
              <w:t xml:space="preserve"> (посещение театра оперы и балета, знакомство с интерьером, просмотр музыкальной постановки»</w:t>
            </w:r>
            <w:proofErr w:type="gramEnd"/>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 xml:space="preserve">«По казанским улицам» </w:t>
            </w:r>
            <w:r w:rsidRPr="00134650">
              <w:t>(пешеходная экскурсия)</w:t>
            </w:r>
            <w:r w:rsidRPr="00E57145">
              <w:rPr>
                <w:b/>
                <w:i/>
              </w:rPr>
              <w:t xml:space="preserve"> </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rPr>
                <w:color w:val="000000"/>
              </w:rPr>
            </w:pPr>
            <w:r w:rsidRPr="00E57145">
              <w:rPr>
                <w:b/>
                <w:i/>
              </w:rPr>
              <w:t>«Подарок родному городу»</w:t>
            </w:r>
            <w:r w:rsidRPr="004C3718">
              <w:t xml:space="preserve"> </w:t>
            </w:r>
            <w:r>
              <w:lastRenderedPageBreak/>
              <w:t>(лепка с элементами конструирования)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69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b/>
                <w:bCs/>
                <w:i/>
                <w:iCs/>
                <w:color w:val="000000"/>
              </w:rPr>
            </w:pPr>
            <w:r w:rsidRPr="00E57145">
              <w:rPr>
                <w:b/>
              </w:rPr>
              <w:t>«Я – архитектор»</w:t>
            </w:r>
            <w:r>
              <w:t xml:space="preserve"> </w:t>
            </w:r>
            <w:r w:rsidRPr="004C3718">
              <w:t xml:space="preserve">(моделирование из  бумаги, </w:t>
            </w:r>
            <w:proofErr w:type="spellStart"/>
            <w:r w:rsidRPr="004C3718">
              <w:t>бумагопластика</w:t>
            </w:r>
            <w:proofErr w:type="spellEnd"/>
            <w:r w:rsidRPr="004C3718">
              <w:t>). Создание объемной модели архитектурного сооружения по замыслу</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70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b/>
                <w:i/>
              </w:rPr>
            </w:pPr>
            <w:r w:rsidRPr="00E57145">
              <w:rPr>
                <w:b/>
                <w:i/>
              </w:rPr>
              <w:t>«Пленэр»</w:t>
            </w:r>
            <w:r w:rsidRPr="00134650">
              <w:t xml:space="preserve"> (рисование с натуры)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71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E57145" w:rsidRDefault="008231A9" w:rsidP="00110556">
            <w:pPr>
              <w:pStyle w:val="western"/>
              <w:shd w:val="clear" w:color="auto" w:fill="FFFFFF"/>
              <w:spacing w:after="0" w:afterAutospacing="0"/>
              <w:jc w:val="both"/>
              <w:rPr>
                <w:b/>
                <w:i/>
              </w:rPr>
            </w:pPr>
            <w:r w:rsidRPr="00E57145">
              <w:rPr>
                <w:b/>
                <w:i/>
              </w:rPr>
              <w:t>«Пленэр»</w:t>
            </w:r>
            <w:r w:rsidRPr="00134650">
              <w:t xml:space="preserve"> (рисование с натуры)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bl>
    <w:p w:rsidR="004843C8" w:rsidRPr="004852A2" w:rsidRDefault="004843C8" w:rsidP="004843C8">
      <w:pPr>
        <w:spacing w:after="0" w:line="240" w:lineRule="auto"/>
        <w:rPr>
          <w:rFonts w:ascii="Times New Roman" w:hAnsi="Times New Roman"/>
          <w:sz w:val="28"/>
          <w:szCs w:val="28"/>
          <w:lang w:eastAsia="ru-RU"/>
        </w:rPr>
      </w:pPr>
    </w:p>
    <w:p w:rsidR="004843C8" w:rsidRPr="004852A2" w:rsidRDefault="004843C8" w:rsidP="004843C8">
      <w:pPr>
        <w:spacing w:after="0" w:line="240" w:lineRule="auto"/>
        <w:jc w:val="center"/>
        <w:rPr>
          <w:rFonts w:ascii="Times New Roman" w:hAnsi="Times New Roman"/>
          <w:b/>
          <w:sz w:val="28"/>
          <w:szCs w:val="28"/>
          <w:lang w:eastAsia="ru-RU"/>
        </w:rPr>
      </w:pPr>
      <w:r w:rsidRPr="004852A2">
        <w:rPr>
          <w:rFonts w:ascii="Times New Roman" w:hAnsi="Times New Roman"/>
          <w:b/>
          <w:sz w:val="28"/>
          <w:szCs w:val="28"/>
          <w:lang w:eastAsia="ru-RU"/>
        </w:rPr>
        <w:t>Календарно – тематическое планирование</w:t>
      </w:r>
    </w:p>
    <w:p w:rsidR="004843C8" w:rsidRPr="004852A2" w:rsidRDefault="004843C8" w:rsidP="004843C8">
      <w:pPr>
        <w:spacing w:after="0" w:line="240" w:lineRule="auto"/>
        <w:jc w:val="center"/>
        <w:rPr>
          <w:rFonts w:ascii="Times New Roman" w:hAnsi="Times New Roman"/>
          <w:b/>
          <w:sz w:val="28"/>
          <w:szCs w:val="28"/>
          <w:lang w:eastAsia="ru-RU"/>
        </w:rPr>
      </w:pPr>
      <w:r w:rsidRPr="004852A2">
        <w:rPr>
          <w:rFonts w:ascii="Times New Roman" w:hAnsi="Times New Roman"/>
          <w:b/>
          <w:sz w:val="28"/>
          <w:szCs w:val="28"/>
          <w:lang w:eastAsia="ru-RU"/>
        </w:rPr>
        <w:t>третьего года обучения</w:t>
      </w:r>
    </w:p>
    <w:tbl>
      <w:tblPr>
        <w:tblStyle w:val="a3"/>
        <w:tblW w:w="5000" w:type="pct"/>
        <w:tblLook w:val="04A0"/>
      </w:tblPr>
      <w:tblGrid>
        <w:gridCol w:w="594"/>
        <w:gridCol w:w="920"/>
        <w:gridCol w:w="1749"/>
        <w:gridCol w:w="3724"/>
        <w:gridCol w:w="879"/>
        <w:gridCol w:w="1704"/>
      </w:tblGrid>
      <w:tr w:rsidR="004843C8" w:rsidRPr="004852A2" w:rsidTr="008231A9">
        <w:tc>
          <w:tcPr>
            <w:tcW w:w="310" w:type="pct"/>
          </w:tcPr>
          <w:p w:rsidR="004843C8" w:rsidRPr="004852A2" w:rsidRDefault="004843C8" w:rsidP="004843C8">
            <w:pPr>
              <w:rPr>
                <w:rFonts w:ascii="Times New Roman" w:hAnsi="Times New Roman"/>
                <w:sz w:val="28"/>
                <w:szCs w:val="28"/>
              </w:rPr>
            </w:pPr>
            <w:r w:rsidRPr="004852A2">
              <w:rPr>
                <w:rFonts w:ascii="Times New Roman" w:hAnsi="Times New Roman"/>
                <w:sz w:val="28"/>
                <w:szCs w:val="28"/>
                <w:lang w:val="en-US"/>
              </w:rPr>
              <w:t>N</w:t>
            </w:r>
          </w:p>
          <w:p w:rsidR="004843C8" w:rsidRPr="004852A2" w:rsidRDefault="004843C8" w:rsidP="004843C8">
            <w:pPr>
              <w:rPr>
                <w:rFonts w:ascii="Times New Roman" w:hAnsi="Times New Roman"/>
                <w:sz w:val="28"/>
                <w:szCs w:val="28"/>
              </w:rPr>
            </w:pPr>
            <w:proofErr w:type="spellStart"/>
            <w:proofErr w:type="gramStart"/>
            <w:r w:rsidRPr="004852A2">
              <w:rPr>
                <w:rFonts w:ascii="Times New Roman" w:hAnsi="Times New Roman"/>
                <w:sz w:val="28"/>
                <w:szCs w:val="28"/>
              </w:rPr>
              <w:t>п</w:t>
            </w:r>
            <w:proofErr w:type="spellEnd"/>
            <w:proofErr w:type="gramEnd"/>
            <w:r w:rsidRPr="004852A2">
              <w:rPr>
                <w:rFonts w:ascii="Times New Roman" w:hAnsi="Times New Roman"/>
                <w:sz w:val="28"/>
                <w:szCs w:val="28"/>
                <w:lang w:val="en-US"/>
              </w:rPr>
              <w:t>/</w:t>
            </w:r>
            <w:proofErr w:type="spellStart"/>
            <w:r w:rsidRPr="004852A2">
              <w:rPr>
                <w:rFonts w:ascii="Times New Roman" w:hAnsi="Times New Roman"/>
                <w:sz w:val="28"/>
                <w:szCs w:val="28"/>
              </w:rPr>
              <w:t>п</w:t>
            </w:r>
            <w:proofErr w:type="spellEnd"/>
          </w:p>
        </w:tc>
        <w:tc>
          <w:tcPr>
            <w:tcW w:w="481" w:type="pct"/>
          </w:tcPr>
          <w:p w:rsidR="004843C8" w:rsidRPr="004852A2" w:rsidRDefault="004843C8" w:rsidP="004843C8">
            <w:pPr>
              <w:rPr>
                <w:rFonts w:ascii="Times New Roman" w:hAnsi="Times New Roman"/>
                <w:sz w:val="28"/>
                <w:szCs w:val="28"/>
              </w:rPr>
            </w:pPr>
            <w:r w:rsidRPr="004852A2">
              <w:rPr>
                <w:rFonts w:ascii="Times New Roman" w:hAnsi="Times New Roman"/>
                <w:sz w:val="28"/>
                <w:szCs w:val="28"/>
              </w:rPr>
              <w:t>Дата по плану</w:t>
            </w:r>
          </w:p>
        </w:tc>
        <w:tc>
          <w:tcPr>
            <w:tcW w:w="914" w:type="pct"/>
          </w:tcPr>
          <w:p w:rsidR="004843C8" w:rsidRPr="004852A2" w:rsidRDefault="004843C8" w:rsidP="004843C8">
            <w:pPr>
              <w:rPr>
                <w:rFonts w:ascii="Times New Roman" w:hAnsi="Times New Roman"/>
                <w:sz w:val="28"/>
                <w:szCs w:val="28"/>
              </w:rPr>
            </w:pPr>
            <w:r w:rsidRPr="004852A2">
              <w:rPr>
                <w:rFonts w:ascii="Times New Roman" w:hAnsi="Times New Roman"/>
                <w:sz w:val="28"/>
                <w:szCs w:val="28"/>
              </w:rPr>
              <w:t xml:space="preserve">Фактическая дата проведения </w:t>
            </w:r>
          </w:p>
        </w:tc>
        <w:tc>
          <w:tcPr>
            <w:tcW w:w="1946" w:type="pct"/>
          </w:tcPr>
          <w:p w:rsidR="004843C8" w:rsidRPr="004852A2" w:rsidRDefault="004843C8" w:rsidP="004843C8">
            <w:pPr>
              <w:rPr>
                <w:rFonts w:ascii="Times New Roman" w:hAnsi="Times New Roman"/>
                <w:sz w:val="28"/>
                <w:szCs w:val="28"/>
              </w:rPr>
            </w:pPr>
            <w:r w:rsidRPr="004852A2">
              <w:rPr>
                <w:rFonts w:ascii="Times New Roman" w:hAnsi="Times New Roman"/>
                <w:sz w:val="28"/>
                <w:szCs w:val="28"/>
              </w:rPr>
              <w:t>Тема занятия</w:t>
            </w:r>
          </w:p>
        </w:tc>
        <w:tc>
          <w:tcPr>
            <w:tcW w:w="459" w:type="pct"/>
          </w:tcPr>
          <w:p w:rsidR="004843C8" w:rsidRPr="004852A2" w:rsidRDefault="004843C8" w:rsidP="004843C8">
            <w:pPr>
              <w:rPr>
                <w:rFonts w:ascii="Times New Roman" w:hAnsi="Times New Roman"/>
                <w:sz w:val="28"/>
                <w:szCs w:val="28"/>
              </w:rPr>
            </w:pPr>
            <w:r w:rsidRPr="004852A2">
              <w:rPr>
                <w:rFonts w:ascii="Times New Roman" w:hAnsi="Times New Roman"/>
                <w:sz w:val="28"/>
                <w:szCs w:val="28"/>
              </w:rPr>
              <w:t>Кол-во часов</w:t>
            </w:r>
          </w:p>
        </w:tc>
        <w:tc>
          <w:tcPr>
            <w:tcW w:w="890" w:type="pct"/>
          </w:tcPr>
          <w:p w:rsidR="004843C8" w:rsidRPr="004852A2" w:rsidRDefault="004843C8" w:rsidP="004843C8">
            <w:pPr>
              <w:rPr>
                <w:rFonts w:ascii="Times New Roman" w:hAnsi="Times New Roman"/>
                <w:sz w:val="28"/>
                <w:szCs w:val="28"/>
              </w:rPr>
            </w:pPr>
            <w:r w:rsidRPr="004852A2">
              <w:rPr>
                <w:rFonts w:ascii="Times New Roman" w:hAnsi="Times New Roman"/>
                <w:sz w:val="28"/>
                <w:szCs w:val="28"/>
              </w:rPr>
              <w:t xml:space="preserve">Примечания </w:t>
            </w: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tabs>
                <w:tab w:val="left" w:pos="1080"/>
              </w:tabs>
              <w:rPr>
                <w:rFonts w:ascii="Times New Roman" w:hAnsi="Times New Roman"/>
                <w:b/>
                <w:i/>
                <w:sz w:val="24"/>
                <w:szCs w:val="24"/>
              </w:rPr>
            </w:pPr>
            <w:r w:rsidRPr="00134650">
              <w:rPr>
                <w:rFonts w:ascii="Times New Roman" w:hAnsi="Times New Roman"/>
                <w:b/>
                <w:i/>
                <w:sz w:val="24"/>
                <w:szCs w:val="24"/>
              </w:rPr>
              <w:t xml:space="preserve">«Мое лето» </w:t>
            </w:r>
            <w:r w:rsidRPr="00134650">
              <w:rPr>
                <w:rFonts w:ascii="Times New Roman" w:hAnsi="Times New Roman"/>
                <w:sz w:val="24"/>
                <w:szCs w:val="24"/>
              </w:rPr>
              <w:t>(рисование, материал по выбору)</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 xml:space="preserve">«Мое лето» </w:t>
            </w:r>
            <w:r w:rsidRPr="00134650">
              <w:t>(рисование, материал по выбору)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«На лугу»</w:t>
            </w:r>
            <w:r w:rsidRPr="00134650">
              <w:t xml:space="preserve"> (пластилиновая живопись)</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«На лугу»</w:t>
            </w:r>
            <w:r w:rsidRPr="00134650">
              <w:t xml:space="preserve"> (пластилиновая живопись)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«Цветовая гамма природы»</w:t>
            </w:r>
            <w:r w:rsidRPr="00134650">
              <w:t xml:space="preserve"> (работа с красками)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«Посмотри вокруг себя»</w:t>
            </w:r>
            <w:r w:rsidRPr="00134650">
              <w:t xml:space="preserve"> (рисование, материал по выбору)</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«Узоры на крыльях»</w:t>
            </w:r>
            <w:r w:rsidRPr="00134650">
              <w:t xml:space="preserve"> (рисование цветными карандашами, фломастерами, красками по выбору)</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1d"/>
              <w:ind w:firstLine="0"/>
              <w:rPr>
                <w:sz w:val="24"/>
                <w:szCs w:val="24"/>
              </w:rPr>
            </w:pPr>
            <w:r w:rsidRPr="00134650">
              <w:rPr>
                <w:b/>
                <w:i/>
                <w:sz w:val="24"/>
                <w:szCs w:val="24"/>
              </w:rPr>
              <w:t xml:space="preserve">«Мой учитель» </w:t>
            </w:r>
            <w:r w:rsidRPr="00134650">
              <w:rPr>
                <w:sz w:val="24"/>
                <w:szCs w:val="24"/>
              </w:rPr>
              <w:t>(рисование, материал по выбору</w:t>
            </w:r>
            <w:r w:rsidRPr="00134650">
              <w:rPr>
                <w:b/>
                <w:sz w:val="24"/>
                <w:szCs w:val="24"/>
              </w:rPr>
              <w:t>)</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787BD6" w:rsidRDefault="008231A9" w:rsidP="00110556">
            <w:pPr>
              <w:pStyle w:val="1d"/>
              <w:ind w:firstLine="0"/>
              <w:rPr>
                <w:b/>
                <w:i/>
                <w:sz w:val="24"/>
                <w:szCs w:val="24"/>
              </w:rPr>
            </w:pPr>
            <w:r w:rsidRPr="00787BD6">
              <w:rPr>
                <w:b/>
                <w:i/>
                <w:sz w:val="24"/>
                <w:szCs w:val="24"/>
              </w:rPr>
              <w:t xml:space="preserve">«Мой учитель» </w:t>
            </w:r>
            <w:r w:rsidRPr="00787BD6">
              <w:rPr>
                <w:sz w:val="24"/>
                <w:szCs w:val="24"/>
              </w:rPr>
              <w:t>(рисование, материал по выбору</w:t>
            </w:r>
            <w:r w:rsidRPr="00787BD6">
              <w:rPr>
                <w:b/>
                <w:sz w:val="24"/>
                <w:szCs w:val="24"/>
              </w:rPr>
              <w:t xml:space="preserve">) - </w:t>
            </w:r>
            <w:r w:rsidRPr="00787BD6">
              <w:rPr>
                <w:sz w:val="24"/>
                <w:szCs w:val="24"/>
              </w:rPr>
              <w:t>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color w:val="000000"/>
              </w:rPr>
            </w:pPr>
            <w:r w:rsidRPr="00134650">
              <w:rPr>
                <w:b/>
                <w:i/>
              </w:rPr>
              <w:t xml:space="preserve">«В гостях у осени» </w:t>
            </w:r>
            <w:r w:rsidRPr="00134650">
              <w:t>(рисование графическими материалами, красками)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 xml:space="preserve">«В гостях у осени» </w:t>
            </w:r>
            <w:r w:rsidRPr="00134650">
              <w:t>(рисование графическими материалами, красками)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«Рисуем дерево тампонированием»</w:t>
            </w:r>
            <w:r w:rsidRPr="00134650">
              <w:t xml:space="preserve"> (рисование гуашевыми красками в технике тампонирования)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color w:val="000000"/>
              </w:rPr>
            </w:pPr>
            <w:r w:rsidRPr="00134650">
              <w:rPr>
                <w:b/>
                <w:i/>
              </w:rPr>
              <w:t xml:space="preserve"> «Осенние листья»</w:t>
            </w:r>
            <w:r w:rsidRPr="00134650">
              <w:t xml:space="preserve"> (лепка)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color w:val="000000"/>
              </w:rPr>
            </w:pPr>
            <w:r w:rsidRPr="00370155">
              <w:rPr>
                <w:b/>
                <w:i/>
                <w:color w:val="000000"/>
              </w:rPr>
              <w:t>«Осенняя фантазия»</w:t>
            </w:r>
            <w:r>
              <w:rPr>
                <w:color w:val="000000"/>
              </w:rPr>
              <w:t xml:space="preserve"> (создание композиции в смешанной </w:t>
            </w:r>
            <w:r>
              <w:rPr>
                <w:color w:val="000000"/>
              </w:rPr>
              <w:lastRenderedPageBreak/>
              <w:t>технике)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15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color w:val="000000"/>
              </w:rPr>
            </w:pPr>
            <w:r w:rsidRPr="00134650">
              <w:rPr>
                <w:b/>
                <w:i/>
              </w:rPr>
              <w:t xml:space="preserve">«Силуэт» </w:t>
            </w:r>
            <w:r w:rsidRPr="00134650">
              <w:t>(аппликация с элементами рисования)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color w:val="000000"/>
              </w:rPr>
            </w:pPr>
            <w:r w:rsidRPr="00134650">
              <w:rPr>
                <w:b/>
                <w:i/>
              </w:rPr>
              <w:t>«Сказочная птица»</w:t>
            </w:r>
            <w:r w:rsidRPr="00134650">
              <w:t xml:space="preserve"> (лепка, пластилиновая живопись)</w:t>
            </w:r>
          </w:p>
        </w:tc>
        <w:tc>
          <w:tcPr>
            <w:tcW w:w="459" w:type="pct"/>
          </w:tcPr>
          <w:p w:rsidR="008231A9" w:rsidRPr="004852A2" w:rsidRDefault="008231A9" w:rsidP="004843C8">
            <w:pPr>
              <w:rPr>
                <w:rFonts w:ascii="Times New Roman" w:hAnsi="Times New Roman"/>
                <w:sz w:val="28"/>
                <w:szCs w:val="28"/>
              </w:rPr>
            </w:pP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color w:val="000000"/>
              </w:rPr>
            </w:pPr>
            <w:r w:rsidRPr="00016FE9">
              <w:rPr>
                <w:b/>
                <w:i/>
              </w:rPr>
              <w:t>«Орнамент древних индейцев»</w:t>
            </w:r>
            <w:r w:rsidRPr="00016FE9">
              <w:t xml:space="preserve"> (аппликация декоративная)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F22E5C" w:rsidRDefault="008231A9" w:rsidP="00110556">
            <w:pPr>
              <w:pStyle w:val="1d"/>
              <w:ind w:firstLine="0"/>
              <w:rPr>
                <w:b/>
                <w:i/>
                <w:sz w:val="24"/>
                <w:szCs w:val="24"/>
              </w:rPr>
            </w:pPr>
            <w:r w:rsidRPr="00F22E5C">
              <w:rPr>
                <w:b/>
                <w:i/>
                <w:sz w:val="24"/>
                <w:szCs w:val="24"/>
              </w:rPr>
              <w:t xml:space="preserve">Посещение актуальной художественной выставки  в МЦ «Эрмитаж – Казань» или ГМИИ РТ </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19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shd w:val="clear" w:color="auto" w:fill="FFFFFF"/>
              <w:spacing w:line="307" w:lineRule="exact"/>
              <w:rPr>
                <w:rFonts w:ascii="Times New Roman" w:hAnsi="Times New Roman"/>
                <w:b/>
                <w:i/>
                <w:sz w:val="24"/>
                <w:szCs w:val="24"/>
              </w:rPr>
            </w:pPr>
            <w:r w:rsidRPr="00134650">
              <w:rPr>
                <w:rFonts w:ascii="Times New Roman" w:hAnsi="Times New Roman"/>
                <w:b/>
                <w:i/>
                <w:sz w:val="24"/>
                <w:szCs w:val="24"/>
              </w:rPr>
              <w:t>«Золотые узоры.  Хохломская роспись» (</w:t>
            </w:r>
            <w:r w:rsidRPr="00134650">
              <w:rPr>
                <w:rFonts w:ascii="Times New Roman" w:hAnsi="Times New Roman"/>
                <w:sz w:val="24"/>
                <w:szCs w:val="24"/>
              </w:rPr>
              <w:t>декоративное рисование)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 xml:space="preserve">«Сине-голубое чудо»  </w:t>
            </w:r>
            <w:r w:rsidRPr="00134650">
              <w:t>(роспись по керамике) – часть первая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color w:val="000000"/>
              </w:rPr>
            </w:pPr>
            <w:r w:rsidRPr="00134650">
              <w:rPr>
                <w:b/>
                <w:i/>
              </w:rPr>
              <w:t xml:space="preserve">«Сине-голубое чудо»  </w:t>
            </w:r>
            <w:r w:rsidRPr="00134650">
              <w:t>(роспись по керамике) – часть вторая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color w:val="000000"/>
              </w:rPr>
            </w:pPr>
            <w:r w:rsidRPr="00134650">
              <w:rPr>
                <w:b/>
                <w:bCs/>
                <w:i/>
              </w:rPr>
              <w:t xml:space="preserve">«Царица </w:t>
            </w:r>
            <w:proofErr w:type="spellStart"/>
            <w:r w:rsidRPr="00134650">
              <w:rPr>
                <w:b/>
                <w:bCs/>
                <w:i/>
              </w:rPr>
              <w:t>Сююмбике</w:t>
            </w:r>
            <w:proofErr w:type="spellEnd"/>
            <w:r w:rsidRPr="00134650">
              <w:rPr>
                <w:b/>
                <w:bCs/>
                <w:i/>
              </w:rPr>
              <w:t>»</w:t>
            </w:r>
            <w:r w:rsidRPr="00134650">
              <w:t xml:space="preserve"> (лепка из пластилина или соленого теста) – часть первая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b/>
                <w:bCs/>
                <w:i/>
                <w:iCs/>
                <w:color w:val="000000"/>
              </w:rPr>
            </w:pPr>
            <w:r w:rsidRPr="00134650">
              <w:rPr>
                <w:b/>
                <w:bCs/>
                <w:i/>
              </w:rPr>
              <w:t xml:space="preserve">«Царица </w:t>
            </w:r>
            <w:proofErr w:type="spellStart"/>
            <w:r w:rsidRPr="00134650">
              <w:rPr>
                <w:b/>
                <w:bCs/>
                <w:i/>
              </w:rPr>
              <w:t>Сююмбике</w:t>
            </w:r>
            <w:proofErr w:type="spellEnd"/>
            <w:r w:rsidRPr="00134650">
              <w:rPr>
                <w:b/>
                <w:bCs/>
                <w:i/>
              </w:rPr>
              <w:t>»</w:t>
            </w:r>
            <w:r w:rsidRPr="00134650">
              <w:t xml:space="preserve"> (лепка из пластилина или соленого теста) – часть вторая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b/>
                <w:bCs/>
                <w:i/>
                <w:iCs/>
                <w:color w:val="000000"/>
              </w:rPr>
            </w:pPr>
            <w:r w:rsidRPr="00134650">
              <w:rPr>
                <w:b/>
                <w:i/>
              </w:rPr>
              <w:t>«Новогодняя открытка»</w:t>
            </w:r>
            <w:r w:rsidRPr="00134650">
              <w:t xml:space="preserve"> (конструирование из бумаги, </w:t>
            </w:r>
            <w:proofErr w:type="spellStart"/>
            <w:r w:rsidRPr="00134650">
              <w:t>бумагопластика</w:t>
            </w:r>
            <w:proofErr w:type="spellEnd"/>
            <w:r w:rsidRPr="00134650">
              <w:t>, работа с тканью)</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rPr>
                <w:rFonts w:ascii="Times New Roman" w:hAnsi="Times New Roman"/>
                <w:sz w:val="24"/>
                <w:szCs w:val="24"/>
              </w:rPr>
            </w:pPr>
            <w:r w:rsidRPr="00134650">
              <w:rPr>
                <w:rFonts w:ascii="Times New Roman" w:hAnsi="Times New Roman"/>
                <w:b/>
                <w:i/>
                <w:sz w:val="24"/>
                <w:szCs w:val="24"/>
              </w:rPr>
              <w:t xml:space="preserve"> «Ах, карнавал! Карнавал! Карнавал!»</w:t>
            </w:r>
            <w:r w:rsidRPr="00134650">
              <w:rPr>
                <w:rFonts w:ascii="Times New Roman" w:hAnsi="Times New Roman"/>
                <w:sz w:val="24"/>
                <w:szCs w:val="24"/>
              </w:rPr>
              <w:t xml:space="preserve"> (разработка дизайн - проекта)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b/>
                <w:bCs/>
                <w:i/>
                <w:iCs/>
                <w:color w:val="000000"/>
              </w:rPr>
            </w:pPr>
            <w:r w:rsidRPr="00134650">
              <w:rPr>
                <w:b/>
                <w:i/>
              </w:rPr>
              <w:t>«Ах, карнавал! Карнавал! Карнавал!»</w:t>
            </w:r>
            <w:r w:rsidRPr="00134650">
              <w:t xml:space="preserve"> (разработка дизайн - проекта)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«Ах, карнавал! Карнавал! Карнавал!»</w:t>
            </w:r>
            <w:r w:rsidRPr="00134650">
              <w:t xml:space="preserve"> (разработка дизайн - проекта)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b/>
                <w:bCs/>
                <w:i/>
                <w:iCs/>
                <w:color w:val="000000"/>
              </w:rPr>
            </w:pPr>
            <w:r w:rsidRPr="00134650">
              <w:rPr>
                <w:b/>
                <w:i/>
              </w:rPr>
              <w:t>«Новогодняя игрушка из нетрадиционного или бросового материала»</w:t>
            </w:r>
            <w:r w:rsidRPr="00134650">
              <w:t xml:space="preserve"> (конструирование с элементами дизайна)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bCs/>
                <w:iCs/>
                <w:color w:val="000000"/>
              </w:rPr>
            </w:pPr>
            <w:r w:rsidRPr="00134650">
              <w:rPr>
                <w:b/>
                <w:i/>
              </w:rPr>
              <w:t>«Новогодняя игрушка из нетрадиционного или бросового материала» -</w:t>
            </w:r>
            <w:r>
              <w:rPr>
                <w:b/>
                <w:i/>
              </w:rPr>
              <w:t xml:space="preserve"> </w:t>
            </w:r>
            <w:r w:rsidRPr="00134650">
              <w:t>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 xml:space="preserve">«Зеленая елочка» </w:t>
            </w:r>
            <w:r w:rsidRPr="00134650">
              <w:t>(</w:t>
            </w:r>
            <w:proofErr w:type="spellStart"/>
            <w:r w:rsidRPr="00134650">
              <w:t>топиарий</w:t>
            </w:r>
            <w:proofErr w:type="spellEnd"/>
            <w:r w:rsidRPr="00134650">
              <w:t>)</w:t>
            </w:r>
            <w:r w:rsidRPr="00134650">
              <w:rPr>
                <w:b/>
                <w:i/>
              </w:rPr>
              <w:t xml:space="preserve">- </w:t>
            </w:r>
            <w:r w:rsidRPr="00134650">
              <w:t>часть первая.</w:t>
            </w:r>
            <w:r w:rsidRPr="00134650">
              <w:rPr>
                <w:b/>
                <w:i/>
              </w:rPr>
              <w:t xml:space="preserve"> </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 xml:space="preserve">«Зеленая елочка» - </w:t>
            </w:r>
            <w:r w:rsidRPr="00134650">
              <w:t>часть вторая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 xml:space="preserve">Промежуточная аттестация. </w:t>
            </w:r>
            <w:r w:rsidRPr="00134650">
              <w:t>Определение уровня ЗУН учащихся, полученных в первом полугодии учебного года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33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«Красивые подсвечники»</w:t>
            </w:r>
            <w:r w:rsidRPr="00134650">
              <w:t xml:space="preserve"> (лепка по мотивам декоративно-прикладного искусства)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F22E5C" w:rsidRDefault="008231A9" w:rsidP="00110556">
            <w:pPr>
              <w:tabs>
                <w:tab w:val="left" w:pos="1080"/>
              </w:tabs>
              <w:rPr>
                <w:rFonts w:ascii="Times New Roman" w:hAnsi="Times New Roman"/>
                <w:sz w:val="24"/>
                <w:szCs w:val="24"/>
              </w:rPr>
            </w:pPr>
            <w:r w:rsidRPr="00134650">
              <w:rPr>
                <w:rFonts w:ascii="Times New Roman" w:hAnsi="Times New Roman"/>
                <w:b/>
                <w:i/>
                <w:sz w:val="24"/>
                <w:szCs w:val="24"/>
              </w:rPr>
              <w:t xml:space="preserve"> </w:t>
            </w:r>
            <w:r w:rsidRPr="00F22E5C">
              <w:rPr>
                <w:rFonts w:ascii="Times New Roman" w:hAnsi="Times New Roman"/>
                <w:b/>
                <w:i/>
              </w:rPr>
              <w:t>Посещение актуальной художественной выставки, создание творческой работы по материалам выставки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«Художник и театр».</w:t>
            </w:r>
            <w:r w:rsidRPr="00134650">
              <w:t xml:space="preserve"> Посещение театра и просмотр театральной постановки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«Мой театр»</w:t>
            </w:r>
            <w:r w:rsidRPr="00134650">
              <w:t xml:space="preserve"> (рисование, материал по выбору)</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bCs/>
                <w:i/>
              </w:rPr>
              <w:t xml:space="preserve">«Баю-бай» </w:t>
            </w:r>
            <w:r w:rsidRPr="00134650">
              <w:rPr>
                <w:bCs/>
              </w:rPr>
              <w:t>(рисование восковыми мелками, карандашами, гелем с блестками)</w:t>
            </w:r>
          </w:p>
        </w:tc>
        <w:tc>
          <w:tcPr>
            <w:tcW w:w="459" w:type="pct"/>
          </w:tcPr>
          <w:p w:rsidR="008231A9" w:rsidRPr="004852A2" w:rsidRDefault="008231A9" w:rsidP="004843C8">
            <w:pPr>
              <w:rPr>
                <w:rFonts w:ascii="Times New Roman" w:hAnsi="Times New Roman"/>
                <w:sz w:val="28"/>
                <w:szCs w:val="28"/>
              </w:rPr>
            </w:pP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bCs/>
                <w:i/>
              </w:rPr>
              <w:t xml:space="preserve">Баю-бай» </w:t>
            </w:r>
            <w:r w:rsidRPr="00134650">
              <w:rPr>
                <w:bCs/>
              </w:rPr>
              <w:t>(рисование восковыми мелками, карандашами, гелем с блестками)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39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bCs/>
                <w:i/>
              </w:rPr>
              <w:t>«Зимнее волшебство»</w:t>
            </w:r>
            <w:r w:rsidRPr="00134650">
              <w:rPr>
                <w:bCs/>
              </w:rPr>
              <w:t xml:space="preserve"> (</w:t>
            </w:r>
            <w:proofErr w:type="spellStart"/>
            <w:r w:rsidRPr="00134650">
              <w:rPr>
                <w:bCs/>
              </w:rPr>
              <w:t>бумагопластика</w:t>
            </w:r>
            <w:proofErr w:type="spellEnd"/>
            <w:r w:rsidRPr="00134650">
              <w:rPr>
                <w:bCs/>
              </w:rPr>
              <w:t>, конструирование из бумаги с элементами рисования)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bCs/>
                <w:i/>
              </w:rPr>
              <w:t>«Зимнее волшебство»</w:t>
            </w:r>
            <w:r w:rsidRPr="00134650">
              <w:rPr>
                <w:bCs/>
              </w:rPr>
              <w:t xml:space="preserve"> (</w:t>
            </w:r>
            <w:proofErr w:type="spellStart"/>
            <w:r w:rsidRPr="00134650">
              <w:rPr>
                <w:bCs/>
              </w:rPr>
              <w:t>бумагопластика</w:t>
            </w:r>
            <w:proofErr w:type="spellEnd"/>
            <w:r w:rsidRPr="00134650">
              <w:rPr>
                <w:bCs/>
              </w:rPr>
              <w:t>, конструирование из бумаги с элементами рисования)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0F7AB2">
              <w:rPr>
                <w:b/>
                <w:i/>
              </w:rPr>
              <w:t>«Витраж»</w:t>
            </w:r>
            <w:r>
              <w:t xml:space="preserve"> (знакомство с новым направлением ДПИ, создание творческой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tabs>
                <w:tab w:val="left" w:pos="1080"/>
              </w:tabs>
              <w:rPr>
                <w:rFonts w:ascii="Times New Roman" w:hAnsi="Times New Roman"/>
                <w:sz w:val="24"/>
                <w:szCs w:val="24"/>
              </w:rPr>
            </w:pPr>
            <w:r w:rsidRPr="000F7AB2">
              <w:rPr>
                <w:rFonts w:ascii="Times New Roman" w:hAnsi="Times New Roman"/>
                <w:b/>
                <w:i/>
                <w:sz w:val="24"/>
                <w:szCs w:val="24"/>
              </w:rPr>
              <w:t>«Витраж</w:t>
            </w:r>
            <w:r w:rsidRPr="000F7AB2">
              <w:rPr>
                <w:b/>
                <w:i/>
              </w:rPr>
              <w:t>»</w:t>
            </w:r>
            <w:r>
              <w:rPr>
                <w:b/>
                <w:i/>
              </w:rPr>
              <w:t xml:space="preserve">  </w:t>
            </w:r>
            <w:r>
              <w:t>(</w:t>
            </w:r>
            <w:r w:rsidRPr="000F7AB2">
              <w:rPr>
                <w:rFonts w:ascii="Times New Roman" w:hAnsi="Times New Roman"/>
              </w:rPr>
              <w:t>знакомство с новым направлением ДПИ, создание творческой работы)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color w:val="000000"/>
              </w:rPr>
            </w:pPr>
            <w:r w:rsidRPr="00134650">
              <w:rPr>
                <w:b/>
                <w:i/>
              </w:rPr>
              <w:t>«Рисуем натюрморт»</w:t>
            </w:r>
            <w:r w:rsidRPr="00134650">
              <w:t xml:space="preserve"> (рисование гуашевыми красками)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«Рисуем натюрморт»</w:t>
            </w:r>
            <w:r w:rsidRPr="00134650">
              <w:t xml:space="preserve"> (рисование гуашевыми красками)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«Красота морских просторов»</w:t>
            </w:r>
            <w:r w:rsidRPr="00134650">
              <w:t xml:space="preserve"> (рисование гуашевыми красками).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w:t>
            </w:r>
            <w:proofErr w:type="spellStart"/>
            <w:r w:rsidRPr="00134650">
              <w:rPr>
                <w:b/>
                <w:i/>
              </w:rPr>
              <w:t>Витрувианский</w:t>
            </w:r>
            <w:proofErr w:type="spellEnd"/>
            <w:r w:rsidRPr="00134650">
              <w:rPr>
                <w:b/>
                <w:i/>
              </w:rPr>
              <w:t xml:space="preserve"> человек»</w:t>
            </w:r>
            <w:r w:rsidRPr="00134650">
              <w:t xml:space="preserve"> (рисование с натуры, графические материалы)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b/>
                <w:i/>
              </w:rPr>
            </w:pPr>
            <w:r w:rsidRPr="00134650">
              <w:rPr>
                <w:b/>
                <w:i/>
              </w:rPr>
              <w:t>«Мадонны светлое лицо»</w:t>
            </w:r>
            <w:r w:rsidRPr="00134650">
              <w:t xml:space="preserve"> (рисование гуашевыми красками, карандашами, пастелью)</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48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«Мадонны светлое лицо»</w:t>
            </w:r>
            <w:r w:rsidRPr="00134650">
              <w:t xml:space="preserve"> (рисование гуашевыми красками, карандашами, пастелью) – </w:t>
            </w:r>
            <w:r w:rsidRPr="00134650">
              <w:lastRenderedPageBreak/>
              <w:t>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49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iCs/>
              </w:rPr>
              <w:t>«Китайский веер»</w:t>
            </w:r>
            <w:r w:rsidRPr="00134650">
              <w:rPr>
                <w:iCs/>
              </w:rPr>
              <w:t xml:space="preserve"> (рисование восковыми мелками, цветными карандашами)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iCs/>
              </w:rPr>
              <w:t>«По следам Моне»</w:t>
            </w:r>
            <w:r w:rsidRPr="00134650">
              <w:rPr>
                <w:iCs/>
              </w:rPr>
              <w:t xml:space="preserve"> (рисование гуашевыми, акварельными красками)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iCs/>
              </w:rPr>
              <w:t>«Путешествие в горную страну»</w:t>
            </w:r>
            <w:r w:rsidRPr="00134650">
              <w:rPr>
                <w:iCs/>
              </w:rPr>
              <w:t xml:space="preserve"> (</w:t>
            </w:r>
            <w:r w:rsidRPr="00811360">
              <w:rPr>
                <w:iCs/>
              </w:rPr>
              <w:t>рисование гуашевыми красками, пастелью)</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DD7F7F" w:rsidRDefault="008231A9" w:rsidP="00110556">
            <w:pPr>
              <w:rPr>
                <w:rFonts w:ascii="Times New Roman" w:hAnsi="Times New Roman"/>
                <w:iCs/>
                <w:sz w:val="24"/>
                <w:szCs w:val="24"/>
              </w:rPr>
            </w:pPr>
            <w:r w:rsidRPr="00DD7F7F">
              <w:rPr>
                <w:rFonts w:ascii="Times New Roman" w:hAnsi="Times New Roman"/>
                <w:b/>
                <w:i/>
                <w:iCs/>
                <w:sz w:val="24"/>
                <w:szCs w:val="24"/>
              </w:rPr>
              <w:t>«Шар, куб и компания…»</w:t>
            </w:r>
            <w:r w:rsidRPr="00DD7F7F">
              <w:rPr>
                <w:rFonts w:ascii="Times New Roman" w:hAnsi="Times New Roman"/>
                <w:iCs/>
                <w:sz w:val="24"/>
                <w:szCs w:val="24"/>
              </w:rPr>
              <w:t xml:space="preserve"> (рисование, материал по выбору)</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2C05D1" w:rsidRDefault="008231A9" w:rsidP="00110556">
            <w:pPr>
              <w:tabs>
                <w:tab w:val="left" w:pos="1080"/>
              </w:tabs>
              <w:jc w:val="both"/>
              <w:rPr>
                <w:rFonts w:ascii="Times New Roman" w:hAnsi="Times New Roman"/>
              </w:rPr>
            </w:pPr>
            <w:r w:rsidRPr="00DD7F7F">
              <w:rPr>
                <w:rFonts w:ascii="Times New Roman" w:hAnsi="Times New Roman"/>
                <w:b/>
                <w:i/>
              </w:rPr>
              <w:t>«Красная рыбка</w:t>
            </w:r>
            <w:r>
              <w:rPr>
                <w:b/>
                <w:i/>
              </w:rPr>
              <w:t xml:space="preserve">» </w:t>
            </w:r>
            <w:r>
              <w:rPr>
                <w:rFonts w:ascii="Times New Roman" w:hAnsi="Times New Roman"/>
              </w:rPr>
              <w:t xml:space="preserve">(рисование гуашевыми красками). Знакомство с творчеством </w:t>
            </w:r>
            <w:proofErr w:type="spellStart"/>
            <w:r>
              <w:rPr>
                <w:rFonts w:ascii="Times New Roman" w:hAnsi="Times New Roman"/>
              </w:rPr>
              <w:t>А.Матисса</w:t>
            </w:r>
            <w:proofErr w:type="spellEnd"/>
            <w:r>
              <w:rPr>
                <w:rFonts w:ascii="Times New Roman" w:hAnsi="Times New Roman"/>
              </w:rPr>
              <w:t xml:space="preserve">, рассматривание картин художника. Создание творческой работы по мотивам картины </w:t>
            </w:r>
            <w:proofErr w:type="spellStart"/>
            <w:r>
              <w:rPr>
                <w:rFonts w:ascii="Times New Roman" w:hAnsi="Times New Roman"/>
              </w:rPr>
              <w:t>Матисса</w:t>
            </w:r>
            <w:proofErr w:type="spellEnd"/>
            <w:r>
              <w:rPr>
                <w:rFonts w:ascii="Times New Roman" w:hAnsi="Times New Roman"/>
              </w:rPr>
              <w:t xml:space="preserve"> «Красная рыбка в банке»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color w:val="000000"/>
              </w:rPr>
            </w:pPr>
            <w:r w:rsidRPr="00811360">
              <w:rPr>
                <w:b/>
                <w:i/>
              </w:rPr>
              <w:t xml:space="preserve"> </w:t>
            </w:r>
            <w:r w:rsidRPr="00D43650">
              <w:rPr>
                <w:b/>
                <w:i/>
                <w:iCs/>
                <w:szCs w:val="28"/>
              </w:rPr>
              <w:t>«По следам художников»</w:t>
            </w:r>
            <w:r>
              <w:rPr>
                <w:iCs/>
                <w:szCs w:val="28"/>
              </w:rPr>
              <w:t xml:space="preserve"> (самостоятельная работа учащихся). Подготовка сообщения, компьютерной презентации, доклада, рассказа о творчестве любимого художника.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D43650">
              <w:rPr>
                <w:b/>
                <w:i/>
                <w:iCs/>
                <w:szCs w:val="28"/>
              </w:rPr>
              <w:t xml:space="preserve"> </w:t>
            </w:r>
            <w:r w:rsidRPr="00134650">
              <w:rPr>
                <w:b/>
                <w:i/>
              </w:rPr>
              <w:t xml:space="preserve">«Су </w:t>
            </w:r>
            <w:proofErr w:type="spellStart"/>
            <w:r w:rsidRPr="00134650">
              <w:rPr>
                <w:b/>
                <w:i/>
              </w:rPr>
              <w:t>анасы</w:t>
            </w:r>
            <w:proofErr w:type="spellEnd"/>
            <w:r w:rsidRPr="00134650">
              <w:rPr>
                <w:b/>
                <w:i/>
              </w:rPr>
              <w:t>»</w:t>
            </w:r>
            <w:r w:rsidRPr="00134650">
              <w:t xml:space="preserve"> (рисование, аппликация)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 xml:space="preserve">«Су </w:t>
            </w:r>
            <w:proofErr w:type="spellStart"/>
            <w:r w:rsidRPr="00134650">
              <w:rPr>
                <w:b/>
                <w:i/>
              </w:rPr>
              <w:t>анасы</w:t>
            </w:r>
            <w:proofErr w:type="spellEnd"/>
            <w:r w:rsidRPr="00134650">
              <w:rPr>
                <w:b/>
                <w:i/>
              </w:rPr>
              <w:t>»</w:t>
            </w:r>
            <w:r w:rsidRPr="00134650">
              <w:t xml:space="preserve"> (рисование, аппликация) – продолжение работы</w:t>
            </w:r>
          </w:p>
        </w:tc>
        <w:tc>
          <w:tcPr>
            <w:tcW w:w="459" w:type="pct"/>
          </w:tcPr>
          <w:p w:rsidR="008231A9" w:rsidRPr="004852A2" w:rsidRDefault="008231A9" w:rsidP="004843C8">
            <w:pPr>
              <w:rPr>
                <w:rFonts w:ascii="Times New Roman" w:hAnsi="Times New Roman"/>
                <w:sz w:val="28"/>
                <w:szCs w:val="28"/>
              </w:rPr>
            </w:pP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2C05D1">
              <w:rPr>
                <w:b/>
                <w:i/>
              </w:rPr>
              <w:t>Посещение актуальной художественной выставки, исторического архитектурного сооружения города.</w:t>
            </w:r>
            <w:r>
              <w:t xml:space="preserve"> (Музей всех Религий, Казанский Кремль, особняк Дашковой)</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«Архитектурная фантазия»</w:t>
            </w:r>
            <w:r w:rsidRPr="00134650">
              <w:t xml:space="preserve"> (пластилиновая живопись). Продолжение знакомства с архитектурными течениями, творчеством архитекторов – модернистов </w:t>
            </w:r>
            <w:proofErr w:type="spellStart"/>
            <w:r w:rsidRPr="00134650">
              <w:t>Гауди</w:t>
            </w:r>
            <w:proofErr w:type="spellEnd"/>
            <w:r w:rsidRPr="00134650">
              <w:t xml:space="preserve">, </w:t>
            </w:r>
            <w:proofErr w:type="spellStart"/>
            <w:r w:rsidRPr="00134650">
              <w:t>Хундертвассера</w:t>
            </w:r>
            <w:proofErr w:type="spellEnd"/>
            <w:r w:rsidRPr="00134650">
              <w:t>. Создание работы - фантазирование в технике пластилиновой живописи</w:t>
            </w:r>
            <w:r w:rsidRPr="00134650">
              <w:rPr>
                <w:b/>
                <w:i/>
              </w:rPr>
              <w:t xml:space="preserve"> </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59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CF3BB3">
              <w:rPr>
                <w:b/>
                <w:i/>
              </w:rPr>
              <w:t>«Бессмертный полк»</w:t>
            </w:r>
            <w:r w:rsidRPr="00CF3BB3">
              <w:t xml:space="preserve"> (рисование графическими материалами – </w:t>
            </w:r>
            <w:proofErr w:type="spellStart"/>
            <w:r w:rsidRPr="00CF3BB3">
              <w:t>сангига</w:t>
            </w:r>
            <w:proofErr w:type="spellEnd"/>
            <w:r w:rsidRPr="00CF3BB3">
              <w:t>, сепия, уголь, мел на тонированной бумаге)</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DF76E0" w:rsidRDefault="008231A9" w:rsidP="00110556">
            <w:pPr>
              <w:rPr>
                <w:rFonts w:ascii="Times New Roman" w:hAnsi="Times New Roman"/>
                <w:iCs/>
                <w:sz w:val="24"/>
                <w:szCs w:val="24"/>
              </w:rPr>
            </w:pPr>
            <w:r w:rsidRPr="00DF76E0">
              <w:rPr>
                <w:rFonts w:ascii="Times New Roman" w:hAnsi="Times New Roman"/>
                <w:b/>
                <w:i/>
                <w:sz w:val="24"/>
                <w:szCs w:val="24"/>
              </w:rPr>
              <w:t>«Бессмертный полк»</w:t>
            </w:r>
            <w:r w:rsidRPr="00DF76E0">
              <w:rPr>
                <w:rFonts w:ascii="Times New Roman" w:hAnsi="Times New Roman"/>
                <w:sz w:val="24"/>
                <w:szCs w:val="24"/>
              </w:rPr>
              <w:t xml:space="preserve"> (рисование графическими материалами – </w:t>
            </w:r>
            <w:proofErr w:type="spellStart"/>
            <w:r w:rsidRPr="00DF76E0">
              <w:rPr>
                <w:rFonts w:ascii="Times New Roman" w:hAnsi="Times New Roman"/>
                <w:sz w:val="24"/>
                <w:szCs w:val="24"/>
              </w:rPr>
              <w:t>сангига</w:t>
            </w:r>
            <w:proofErr w:type="spellEnd"/>
            <w:r w:rsidRPr="00DF76E0">
              <w:rPr>
                <w:rFonts w:ascii="Times New Roman" w:hAnsi="Times New Roman"/>
                <w:sz w:val="24"/>
                <w:szCs w:val="24"/>
              </w:rPr>
              <w:t xml:space="preserve">, сепия, уголь, мел на </w:t>
            </w:r>
            <w:r w:rsidRPr="00DF76E0">
              <w:rPr>
                <w:rFonts w:ascii="Times New Roman" w:hAnsi="Times New Roman"/>
                <w:sz w:val="24"/>
                <w:szCs w:val="24"/>
              </w:rPr>
              <w:lastRenderedPageBreak/>
              <w:t>тонированной бумаге)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lastRenderedPageBreak/>
              <w:t>61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b/>
                <w:bCs/>
                <w:i/>
                <w:iCs/>
                <w:color w:val="000000"/>
              </w:rPr>
            </w:pPr>
            <w:r w:rsidRPr="00134650">
              <w:rPr>
                <w:b/>
                <w:i/>
              </w:rPr>
              <w:t>«Такие разные шрифты»</w:t>
            </w:r>
            <w:r w:rsidRPr="00134650">
              <w:t xml:space="preserve"> (рисование маркерами, карандашами, красками, оформительская работа)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D43650">
              <w:rPr>
                <w:b/>
                <w:i/>
                <w:szCs w:val="28"/>
              </w:rPr>
              <w:t>«Оформляем обложку для книги»</w:t>
            </w:r>
            <w:r>
              <w:rPr>
                <w:szCs w:val="28"/>
              </w:rPr>
              <w:t xml:space="preserve"> (рисование фломастерами, карандашами, маркерами, пастелью, оформительская работа)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63</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proofErr w:type="gramStart"/>
            <w:r w:rsidRPr="00D43650">
              <w:rPr>
                <w:b/>
                <w:i/>
              </w:rPr>
              <w:t>«Мастерим украшения»</w:t>
            </w:r>
            <w:r w:rsidRPr="00D43650">
              <w:t xml:space="preserve"> (лепка из пластики с элементами дизайна</w:t>
            </w:r>
            <w:proofErr w:type="gramEnd"/>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64</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 xml:space="preserve">Путешествие из Петербурга в Москву» </w:t>
            </w:r>
            <w:r w:rsidRPr="00134650">
              <w:t>(рисование с опорой на иллюстрации)</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65</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 xml:space="preserve">«Путешествие из Петербурга в Москву» </w:t>
            </w:r>
            <w:r w:rsidRPr="00134650">
              <w:t>(рисование с опорой на иллюстрации) – продолжение работы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66</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proofErr w:type="gramStart"/>
            <w:r w:rsidRPr="00DF76E0">
              <w:rPr>
                <w:b/>
                <w:i/>
                <w:color w:val="000000"/>
              </w:rPr>
              <w:t>« Архитектура – это застывшая музыка»</w:t>
            </w:r>
            <w:r>
              <w:rPr>
                <w:color w:val="000000"/>
              </w:rPr>
              <w:t xml:space="preserve"> (посещение театра оперы и балета, знакомство с интерьером, просмотр музыкальной постановки»</w:t>
            </w:r>
            <w:proofErr w:type="gramEnd"/>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67</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sidRPr="00134650">
              <w:rPr>
                <w:b/>
                <w:i/>
              </w:rPr>
              <w:t xml:space="preserve">«По казанским улицам» </w:t>
            </w:r>
            <w:r w:rsidRPr="00134650">
              <w:t>(пешеходная экскурсия)</w:t>
            </w:r>
            <w:r w:rsidRPr="003F7C55">
              <w:rPr>
                <w:b/>
                <w:i/>
              </w:rPr>
              <w:t xml:space="preserve"> </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68</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Pr>
                <w:b/>
                <w:i/>
              </w:rPr>
              <w:t>«Подарок родному городу</w:t>
            </w:r>
            <w:r w:rsidRPr="004C3718">
              <w:rPr>
                <w:b/>
                <w:i/>
              </w:rPr>
              <w:t>»</w:t>
            </w:r>
            <w:r w:rsidRPr="004C3718">
              <w:t xml:space="preserve"> </w:t>
            </w:r>
            <w:r>
              <w:t>(лепка с элементами конструирования)</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69</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b/>
                <w:bCs/>
                <w:i/>
                <w:iCs/>
                <w:color w:val="000000"/>
              </w:rPr>
            </w:pPr>
            <w:r w:rsidRPr="00BB0328">
              <w:rPr>
                <w:b/>
              </w:rPr>
              <w:t>«Я – архитектор»</w:t>
            </w:r>
            <w:r>
              <w:t xml:space="preserve"> </w:t>
            </w:r>
            <w:r w:rsidRPr="004C3718">
              <w:t xml:space="preserve">(моделирование из  бумаги, </w:t>
            </w:r>
            <w:proofErr w:type="spellStart"/>
            <w:r w:rsidRPr="004C3718">
              <w:t>бумагопластика</w:t>
            </w:r>
            <w:proofErr w:type="spellEnd"/>
            <w:r w:rsidRPr="004C3718">
              <w:t>). Создание объемной модели архитектурного сооружения по замыслу</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70</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b/>
                <w:i/>
              </w:rPr>
            </w:pPr>
            <w:r w:rsidRPr="00134650">
              <w:rPr>
                <w:b/>
                <w:i/>
              </w:rPr>
              <w:t>«Пленэр»</w:t>
            </w:r>
            <w:r w:rsidRPr="00134650">
              <w:t xml:space="preserve"> (рисование с натуры)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71</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jc w:val="both"/>
              <w:rPr>
                <w:b/>
                <w:i/>
              </w:rPr>
            </w:pPr>
            <w:r w:rsidRPr="00134650">
              <w:rPr>
                <w:b/>
                <w:i/>
              </w:rPr>
              <w:t>«Пленэр»</w:t>
            </w:r>
            <w:r w:rsidRPr="00134650">
              <w:t xml:space="preserve"> (рисование с натуры)</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r w:rsidR="008231A9" w:rsidRPr="004852A2" w:rsidTr="008231A9">
        <w:tc>
          <w:tcPr>
            <w:tcW w:w="310"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72</w:t>
            </w:r>
          </w:p>
        </w:tc>
        <w:tc>
          <w:tcPr>
            <w:tcW w:w="481" w:type="pct"/>
          </w:tcPr>
          <w:p w:rsidR="008231A9" w:rsidRPr="004852A2" w:rsidRDefault="008231A9" w:rsidP="004843C8">
            <w:pPr>
              <w:rPr>
                <w:rFonts w:ascii="Times New Roman" w:hAnsi="Times New Roman"/>
                <w:sz w:val="28"/>
                <w:szCs w:val="28"/>
              </w:rPr>
            </w:pPr>
          </w:p>
        </w:tc>
        <w:tc>
          <w:tcPr>
            <w:tcW w:w="914" w:type="pct"/>
          </w:tcPr>
          <w:p w:rsidR="008231A9" w:rsidRPr="004852A2" w:rsidRDefault="008231A9" w:rsidP="004843C8">
            <w:pPr>
              <w:rPr>
                <w:rFonts w:ascii="Times New Roman" w:hAnsi="Times New Roman"/>
                <w:sz w:val="28"/>
                <w:szCs w:val="28"/>
              </w:rPr>
            </w:pPr>
          </w:p>
        </w:tc>
        <w:tc>
          <w:tcPr>
            <w:tcW w:w="1946" w:type="pct"/>
          </w:tcPr>
          <w:p w:rsidR="008231A9" w:rsidRPr="00134650" w:rsidRDefault="008231A9" w:rsidP="00110556">
            <w:pPr>
              <w:pStyle w:val="western"/>
              <w:shd w:val="clear" w:color="auto" w:fill="FFFFFF"/>
              <w:spacing w:after="0" w:afterAutospacing="0"/>
              <w:rPr>
                <w:color w:val="000000"/>
              </w:rPr>
            </w:pPr>
            <w:r>
              <w:rPr>
                <w:b/>
                <w:i/>
              </w:rPr>
              <w:t>Промежуточная аттестация</w:t>
            </w:r>
            <w:r w:rsidRPr="00134650">
              <w:t>. Определение уровня ЗУН учащихся, полученных во втором полугодии учебного года</w:t>
            </w:r>
          </w:p>
        </w:tc>
        <w:tc>
          <w:tcPr>
            <w:tcW w:w="459" w:type="pct"/>
          </w:tcPr>
          <w:p w:rsidR="008231A9" w:rsidRPr="004852A2" w:rsidRDefault="008231A9" w:rsidP="004843C8">
            <w:pPr>
              <w:rPr>
                <w:rFonts w:ascii="Times New Roman" w:hAnsi="Times New Roman"/>
                <w:sz w:val="28"/>
                <w:szCs w:val="28"/>
              </w:rPr>
            </w:pPr>
            <w:r w:rsidRPr="004852A2">
              <w:rPr>
                <w:rFonts w:ascii="Times New Roman" w:hAnsi="Times New Roman"/>
                <w:sz w:val="28"/>
                <w:szCs w:val="28"/>
              </w:rPr>
              <w:t>2</w:t>
            </w:r>
          </w:p>
        </w:tc>
        <w:tc>
          <w:tcPr>
            <w:tcW w:w="890" w:type="pct"/>
          </w:tcPr>
          <w:p w:rsidR="008231A9" w:rsidRPr="004852A2" w:rsidRDefault="008231A9" w:rsidP="004843C8">
            <w:pPr>
              <w:rPr>
                <w:rFonts w:ascii="Times New Roman" w:hAnsi="Times New Roman"/>
                <w:sz w:val="28"/>
                <w:szCs w:val="28"/>
              </w:rPr>
            </w:pPr>
          </w:p>
        </w:tc>
      </w:tr>
    </w:tbl>
    <w:p w:rsidR="00511DB2" w:rsidRPr="004852A2" w:rsidRDefault="00511DB2" w:rsidP="001E2A4B">
      <w:pPr>
        <w:jc w:val="center"/>
        <w:rPr>
          <w:rFonts w:ascii="Times New Roman" w:eastAsiaTheme="minorHAnsi" w:hAnsi="Times New Roman"/>
          <w:b/>
          <w:sz w:val="28"/>
          <w:szCs w:val="28"/>
        </w:rPr>
      </w:pPr>
    </w:p>
    <w:sectPr w:rsidR="00511DB2" w:rsidRPr="004852A2" w:rsidSect="00020908">
      <w:pgSz w:w="11906" w:h="16838"/>
      <w:pgMar w:top="1134" w:right="851"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F13A5" w:rsidRDefault="002F13A5" w:rsidP="0021359D">
      <w:pPr>
        <w:spacing w:after="0" w:line="240" w:lineRule="auto"/>
      </w:pPr>
      <w:r>
        <w:separator/>
      </w:r>
    </w:p>
  </w:endnote>
  <w:endnote w:type="continuationSeparator" w:id="0">
    <w:p w:rsidR="002F13A5" w:rsidRDefault="002F13A5" w:rsidP="0021359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tarSymbol">
    <w:altName w:val="Arial Unicode MS"/>
    <w:charset w:val="CC"/>
    <w:family w:val="auto"/>
    <w:pitch w:val="default"/>
    <w:sig w:usb0="00000000" w:usb1="00000000" w:usb2="00000000" w:usb3="00000000" w:csb0="0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54256897"/>
      <w:docPartObj>
        <w:docPartGallery w:val="Page Numbers (Bottom of Page)"/>
        <w:docPartUnique/>
      </w:docPartObj>
    </w:sdtPr>
    <w:sdtContent>
      <w:p w:rsidR="000320FA" w:rsidRDefault="00116C39">
        <w:pPr>
          <w:pStyle w:val="af"/>
          <w:jc w:val="center"/>
        </w:pPr>
        <w:r>
          <w:fldChar w:fldCharType="begin"/>
        </w:r>
        <w:r w:rsidR="00936062">
          <w:instrText>PAGE   \* MERGEFORMAT</w:instrText>
        </w:r>
        <w:r>
          <w:fldChar w:fldCharType="separate"/>
        </w:r>
        <w:r w:rsidR="00DD7BA9">
          <w:rPr>
            <w:noProof/>
          </w:rPr>
          <w:t>127</w:t>
        </w:r>
        <w:r>
          <w:rPr>
            <w:noProof/>
          </w:rPr>
          <w:fldChar w:fldCharType="end"/>
        </w:r>
      </w:p>
    </w:sdtContent>
  </w:sdt>
  <w:p w:rsidR="000320FA" w:rsidRDefault="000320FA">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F13A5" w:rsidRDefault="002F13A5" w:rsidP="0021359D">
      <w:pPr>
        <w:spacing w:after="0" w:line="240" w:lineRule="auto"/>
      </w:pPr>
      <w:r>
        <w:separator/>
      </w:r>
    </w:p>
  </w:footnote>
  <w:footnote w:type="continuationSeparator" w:id="0">
    <w:p w:rsidR="002F13A5" w:rsidRDefault="002F13A5" w:rsidP="0021359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singleLevel"/>
    <w:tmpl w:val="00000004"/>
    <w:name w:val="WW8Num8"/>
    <w:lvl w:ilvl="0">
      <w:start w:val="1"/>
      <w:numFmt w:val="bullet"/>
      <w:lvlText w:val=""/>
      <w:lvlJc w:val="left"/>
      <w:pPr>
        <w:tabs>
          <w:tab w:val="num" w:pos="720"/>
        </w:tabs>
        <w:ind w:left="720" w:hanging="360"/>
      </w:pPr>
      <w:rPr>
        <w:rFonts w:ascii="Symbol" w:hAnsi="Symbol"/>
      </w:rPr>
    </w:lvl>
  </w:abstractNum>
  <w:abstractNum w:abstractNumId="1">
    <w:nsid w:val="00000006"/>
    <w:multiLevelType w:val="singleLevel"/>
    <w:tmpl w:val="00000006"/>
    <w:name w:val="WW8Num10"/>
    <w:lvl w:ilvl="0">
      <w:start w:val="1"/>
      <w:numFmt w:val="bullet"/>
      <w:lvlText w:val=""/>
      <w:lvlJc w:val="left"/>
      <w:pPr>
        <w:tabs>
          <w:tab w:val="num" w:pos="720"/>
        </w:tabs>
        <w:ind w:left="720" w:hanging="360"/>
      </w:pPr>
      <w:rPr>
        <w:rFonts w:ascii="Symbol" w:hAnsi="Symbol"/>
      </w:rPr>
    </w:lvl>
  </w:abstractNum>
  <w:abstractNum w:abstractNumId="2">
    <w:nsid w:val="00000007"/>
    <w:multiLevelType w:val="singleLevel"/>
    <w:tmpl w:val="00000007"/>
    <w:name w:val="WW8Num12"/>
    <w:lvl w:ilvl="0">
      <w:start w:val="1"/>
      <w:numFmt w:val="bullet"/>
      <w:lvlText w:val=""/>
      <w:lvlJc w:val="left"/>
      <w:pPr>
        <w:tabs>
          <w:tab w:val="num" w:pos="720"/>
        </w:tabs>
        <w:ind w:left="720" w:hanging="360"/>
      </w:pPr>
      <w:rPr>
        <w:rFonts w:ascii="Symbol" w:hAnsi="Symbol"/>
      </w:rPr>
    </w:lvl>
  </w:abstractNum>
  <w:abstractNum w:abstractNumId="3">
    <w:nsid w:val="00000008"/>
    <w:multiLevelType w:val="singleLevel"/>
    <w:tmpl w:val="00000008"/>
    <w:name w:val="WW8Num13"/>
    <w:lvl w:ilvl="0">
      <w:start w:val="1"/>
      <w:numFmt w:val="bullet"/>
      <w:lvlText w:val=""/>
      <w:lvlJc w:val="left"/>
      <w:pPr>
        <w:tabs>
          <w:tab w:val="num" w:pos="720"/>
        </w:tabs>
        <w:ind w:left="720" w:hanging="360"/>
      </w:pPr>
      <w:rPr>
        <w:rFonts w:ascii="Symbol" w:hAnsi="Symbol"/>
      </w:rPr>
    </w:lvl>
  </w:abstractNum>
  <w:abstractNum w:abstractNumId="4">
    <w:nsid w:val="00000009"/>
    <w:multiLevelType w:val="multilevel"/>
    <w:tmpl w:val="00000009"/>
    <w:name w:val="WW8Num9"/>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5">
    <w:nsid w:val="0000000A"/>
    <w:multiLevelType w:val="singleLevel"/>
    <w:tmpl w:val="0000000A"/>
    <w:name w:val="WW8Num16"/>
    <w:lvl w:ilvl="0">
      <w:start w:val="1"/>
      <w:numFmt w:val="bullet"/>
      <w:lvlText w:val=""/>
      <w:lvlJc w:val="left"/>
      <w:pPr>
        <w:tabs>
          <w:tab w:val="num" w:pos="720"/>
        </w:tabs>
        <w:ind w:left="720" w:hanging="360"/>
      </w:pPr>
      <w:rPr>
        <w:rFonts w:ascii="Symbol" w:hAnsi="Symbol"/>
      </w:rPr>
    </w:lvl>
  </w:abstractNum>
  <w:abstractNum w:abstractNumId="6">
    <w:nsid w:val="0000000B"/>
    <w:multiLevelType w:val="singleLevel"/>
    <w:tmpl w:val="0000000B"/>
    <w:name w:val="WW8Num18"/>
    <w:lvl w:ilvl="0">
      <w:start w:val="1"/>
      <w:numFmt w:val="bullet"/>
      <w:lvlText w:val=""/>
      <w:lvlJc w:val="left"/>
      <w:pPr>
        <w:tabs>
          <w:tab w:val="num" w:pos="720"/>
        </w:tabs>
        <w:ind w:left="720" w:hanging="360"/>
      </w:pPr>
      <w:rPr>
        <w:rFonts w:ascii="Symbol" w:hAnsi="Symbol"/>
      </w:rPr>
    </w:lvl>
  </w:abstractNum>
  <w:abstractNum w:abstractNumId="7">
    <w:nsid w:val="0000000D"/>
    <w:multiLevelType w:val="singleLevel"/>
    <w:tmpl w:val="0000000D"/>
    <w:name w:val="WW8Num24"/>
    <w:lvl w:ilvl="0">
      <w:start w:val="1"/>
      <w:numFmt w:val="bullet"/>
      <w:lvlText w:val=""/>
      <w:lvlJc w:val="left"/>
      <w:pPr>
        <w:tabs>
          <w:tab w:val="num" w:pos="720"/>
        </w:tabs>
        <w:ind w:left="720" w:hanging="360"/>
      </w:pPr>
      <w:rPr>
        <w:rFonts w:ascii="Symbol" w:hAnsi="Symbol"/>
      </w:rPr>
    </w:lvl>
  </w:abstractNum>
  <w:abstractNum w:abstractNumId="8">
    <w:nsid w:val="01E2604F"/>
    <w:multiLevelType w:val="hybridMultilevel"/>
    <w:tmpl w:val="6FF69D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7792361"/>
    <w:multiLevelType w:val="hybridMultilevel"/>
    <w:tmpl w:val="E2904462"/>
    <w:styleLink w:val="1"/>
    <w:lvl w:ilvl="0" w:tplc="D1589EA2">
      <w:start w:val="1"/>
      <w:numFmt w:val="decimal"/>
      <w:lvlText w:val="%1."/>
      <w:lvlJc w:val="left"/>
      <w:pPr>
        <w:ind w:left="720" w:hanging="360"/>
      </w:pPr>
      <w:rPr>
        <w:rFonts w:hAnsi="Arial Unicode MS"/>
        <w:caps w:val="0"/>
        <w:smallCaps w:val="0"/>
        <w:strike w:val="0"/>
        <w:dstrike w:val="0"/>
        <w:spacing w:val="0"/>
        <w:w w:val="100"/>
        <w:kern w:val="0"/>
        <w:position w:val="0"/>
        <w:highlight w:val="none"/>
        <w:vertAlign w:val="baseline"/>
      </w:rPr>
    </w:lvl>
    <w:lvl w:ilvl="1" w:tplc="12DA9810">
      <w:start w:val="1"/>
      <w:numFmt w:val="lowerLetter"/>
      <w:lvlText w:val="%2."/>
      <w:lvlJc w:val="left"/>
      <w:pPr>
        <w:ind w:left="1440" w:hanging="360"/>
      </w:pPr>
      <w:rPr>
        <w:rFonts w:hAnsi="Arial Unicode MS"/>
        <w:caps w:val="0"/>
        <w:smallCaps w:val="0"/>
        <w:strike w:val="0"/>
        <w:dstrike w:val="0"/>
        <w:spacing w:val="0"/>
        <w:w w:val="100"/>
        <w:kern w:val="0"/>
        <w:position w:val="0"/>
        <w:highlight w:val="none"/>
        <w:vertAlign w:val="baseline"/>
      </w:rPr>
    </w:lvl>
    <w:lvl w:ilvl="2" w:tplc="492C84B6">
      <w:start w:val="1"/>
      <w:numFmt w:val="lowerRoman"/>
      <w:lvlText w:val="%3."/>
      <w:lvlJc w:val="left"/>
      <w:pPr>
        <w:ind w:left="2160" w:hanging="292"/>
      </w:pPr>
      <w:rPr>
        <w:rFonts w:hAnsi="Arial Unicode MS"/>
        <w:caps w:val="0"/>
        <w:smallCaps w:val="0"/>
        <w:strike w:val="0"/>
        <w:dstrike w:val="0"/>
        <w:spacing w:val="0"/>
        <w:w w:val="100"/>
        <w:kern w:val="0"/>
        <w:position w:val="0"/>
        <w:highlight w:val="none"/>
        <w:vertAlign w:val="baseline"/>
      </w:rPr>
    </w:lvl>
    <w:lvl w:ilvl="3" w:tplc="AC443852">
      <w:start w:val="1"/>
      <w:numFmt w:val="decimal"/>
      <w:lvlText w:val="%4."/>
      <w:lvlJc w:val="left"/>
      <w:pPr>
        <w:ind w:left="2880" w:hanging="360"/>
      </w:pPr>
      <w:rPr>
        <w:rFonts w:hAnsi="Arial Unicode MS"/>
        <w:caps w:val="0"/>
        <w:smallCaps w:val="0"/>
        <w:strike w:val="0"/>
        <w:dstrike w:val="0"/>
        <w:spacing w:val="0"/>
        <w:w w:val="100"/>
        <w:kern w:val="0"/>
        <w:position w:val="0"/>
        <w:highlight w:val="none"/>
        <w:vertAlign w:val="baseline"/>
      </w:rPr>
    </w:lvl>
    <w:lvl w:ilvl="4" w:tplc="331C3778">
      <w:start w:val="1"/>
      <w:numFmt w:val="lowerLetter"/>
      <w:lvlText w:val="%5."/>
      <w:lvlJc w:val="left"/>
      <w:pPr>
        <w:ind w:left="3600" w:hanging="360"/>
      </w:pPr>
      <w:rPr>
        <w:rFonts w:hAnsi="Arial Unicode MS"/>
        <w:caps w:val="0"/>
        <w:smallCaps w:val="0"/>
        <w:strike w:val="0"/>
        <w:dstrike w:val="0"/>
        <w:spacing w:val="0"/>
        <w:w w:val="100"/>
        <w:kern w:val="0"/>
        <w:position w:val="0"/>
        <w:highlight w:val="none"/>
        <w:vertAlign w:val="baseline"/>
      </w:rPr>
    </w:lvl>
    <w:lvl w:ilvl="5" w:tplc="5464E9FC">
      <w:start w:val="1"/>
      <w:numFmt w:val="lowerRoman"/>
      <w:lvlText w:val="%6."/>
      <w:lvlJc w:val="left"/>
      <w:pPr>
        <w:ind w:left="4320" w:hanging="292"/>
      </w:pPr>
      <w:rPr>
        <w:rFonts w:hAnsi="Arial Unicode MS"/>
        <w:caps w:val="0"/>
        <w:smallCaps w:val="0"/>
        <w:strike w:val="0"/>
        <w:dstrike w:val="0"/>
        <w:spacing w:val="0"/>
        <w:w w:val="100"/>
        <w:kern w:val="0"/>
        <w:position w:val="0"/>
        <w:highlight w:val="none"/>
        <w:vertAlign w:val="baseline"/>
      </w:rPr>
    </w:lvl>
    <w:lvl w:ilvl="6" w:tplc="1ED40858">
      <w:start w:val="1"/>
      <w:numFmt w:val="decimal"/>
      <w:lvlText w:val="%7."/>
      <w:lvlJc w:val="left"/>
      <w:pPr>
        <w:ind w:left="5040" w:hanging="360"/>
      </w:pPr>
      <w:rPr>
        <w:rFonts w:hAnsi="Arial Unicode MS"/>
        <w:caps w:val="0"/>
        <w:smallCaps w:val="0"/>
        <w:strike w:val="0"/>
        <w:dstrike w:val="0"/>
        <w:spacing w:val="0"/>
        <w:w w:val="100"/>
        <w:kern w:val="0"/>
        <w:position w:val="0"/>
        <w:highlight w:val="none"/>
        <w:vertAlign w:val="baseline"/>
      </w:rPr>
    </w:lvl>
    <w:lvl w:ilvl="7" w:tplc="53DEC8DE">
      <w:start w:val="1"/>
      <w:numFmt w:val="lowerLetter"/>
      <w:lvlText w:val="%8."/>
      <w:lvlJc w:val="left"/>
      <w:pPr>
        <w:ind w:left="5760" w:hanging="360"/>
      </w:pPr>
      <w:rPr>
        <w:rFonts w:hAnsi="Arial Unicode MS"/>
        <w:caps w:val="0"/>
        <w:smallCaps w:val="0"/>
        <w:strike w:val="0"/>
        <w:dstrike w:val="0"/>
        <w:spacing w:val="0"/>
        <w:w w:val="100"/>
        <w:kern w:val="0"/>
        <w:position w:val="0"/>
        <w:highlight w:val="none"/>
        <w:vertAlign w:val="baseline"/>
      </w:rPr>
    </w:lvl>
    <w:lvl w:ilvl="8" w:tplc="694622C6">
      <w:start w:val="1"/>
      <w:numFmt w:val="lowerRoman"/>
      <w:lvlText w:val="%9."/>
      <w:lvlJc w:val="left"/>
      <w:pPr>
        <w:ind w:left="6480" w:hanging="292"/>
      </w:pPr>
      <w:rPr>
        <w:rFonts w:hAnsi="Arial Unicode MS"/>
        <w:caps w:val="0"/>
        <w:smallCaps w:val="0"/>
        <w:strike w:val="0"/>
        <w:dstrike w:val="0"/>
        <w:spacing w:val="0"/>
        <w:w w:val="100"/>
        <w:kern w:val="0"/>
        <w:position w:val="0"/>
        <w:highlight w:val="none"/>
        <w:vertAlign w:val="baseline"/>
      </w:rPr>
    </w:lvl>
  </w:abstractNum>
  <w:abstractNum w:abstractNumId="10">
    <w:nsid w:val="2E110847"/>
    <w:multiLevelType w:val="hybridMultilevel"/>
    <w:tmpl w:val="9B908616"/>
    <w:lvl w:ilvl="0" w:tplc="6F24428A">
      <w:start w:val="1"/>
      <w:numFmt w:val="bullet"/>
      <w:lvlText w:val="-"/>
      <w:lvlJc w:val="left"/>
      <w:pPr>
        <w:tabs>
          <w:tab w:val="num" w:pos="720"/>
        </w:tabs>
        <w:ind w:left="720" w:hanging="360"/>
      </w:pPr>
      <w:rPr>
        <w:rFonts w:ascii="Arial" w:hAnsi="Arial" w:cs="Times New Roman" w:hint="default"/>
      </w:rPr>
    </w:lvl>
    <w:lvl w:ilvl="1" w:tplc="2F647E2E">
      <w:start w:val="1"/>
      <w:numFmt w:val="bullet"/>
      <w:lvlText w:val="-"/>
      <w:lvlJc w:val="left"/>
      <w:pPr>
        <w:tabs>
          <w:tab w:val="num" w:pos="1440"/>
        </w:tabs>
        <w:ind w:left="1440" w:hanging="360"/>
      </w:pPr>
      <w:rPr>
        <w:rFonts w:ascii="Arial" w:hAnsi="Arial" w:cs="Times New Roman" w:hint="default"/>
      </w:rPr>
    </w:lvl>
    <w:lvl w:ilvl="2" w:tplc="0CAEF1B8">
      <w:start w:val="1"/>
      <w:numFmt w:val="bullet"/>
      <w:lvlText w:val="-"/>
      <w:lvlJc w:val="left"/>
      <w:pPr>
        <w:tabs>
          <w:tab w:val="num" w:pos="2160"/>
        </w:tabs>
        <w:ind w:left="2160" w:hanging="360"/>
      </w:pPr>
      <w:rPr>
        <w:rFonts w:ascii="Arial" w:hAnsi="Arial" w:cs="Times New Roman" w:hint="default"/>
      </w:rPr>
    </w:lvl>
    <w:lvl w:ilvl="3" w:tplc="A6E65FF6">
      <w:start w:val="1"/>
      <w:numFmt w:val="bullet"/>
      <w:lvlText w:val="-"/>
      <w:lvlJc w:val="left"/>
      <w:pPr>
        <w:tabs>
          <w:tab w:val="num" w:pos="2880"/>
        </w:tabs>
        <w:ind w:left="2880" w:hanging="360"/>
      </w:pPr>
      <w:rPr>
        <w:rFonts w:ascii="Arial" w:hAnsi="Arial" w:cs="Times New Roman" w:hint="default"/>
      </w:rPr>
    </w:lvl>
    <w:lvl w:ilvl="4" w:tplc="E0B89378">
      <w:start w:val="1"/>
      <w:numFmt w:val="bullet"/>
      <w:lvlText w:val="-"/>
      <w:lvlJc w:val="left"/>
      <w:pPr>
        <w:tabs>
          <w:tab w:val="num" w:pos="3600"/>
        </w:tabs>
        <w:ind w:left="3600" w:hanging="360"/>
      </w:pPr>
      <w:rPr>
        <w:rFonts w:ascii="Arial" w:hAnsi="Arial" w:cs="Times New Roman" w:hint="default"/>
      </w:rPr>
    </w:lvl>
    <w:lvl w:ilvl="5" w:tplc="0A64EFFE">
      <w:start w:val="1"/>
      <w:numFmt w:val="bullet"/>
      <w:lvlText w:val="-"/>
      <w:lvlJc w:val="left"/>
      <w:pPr>
        <w:tabs>
          <w:tab w:val="num" w:pos="4320"/>
        </w:tabs>
        <w:ind w:left="4320" w:hanging="360"/>
      </w:pPr>
      <w:rPr>
        <w:rFonts w:ascii="Arial" w:hAnsi="Arial" w:cs="Times New Roman" w:hint="default"/>
      </w:rPr>
    </w:lvl>
    <w:lvl w:ilvl="6" w:tplc="7FA0BCCC">
      <w:start w:val="1"/>
      <w:numFmt w:val="bullet"/>
      <w:lvlText w:val="-"/>
      <w:lvlJc w:val="left"/>
      <w:pPr>
        <w:tabs>
          <w:tab w:val="num" w:pos="5040"/>
        </w:tabs>
        <w:ind w:left="5040" w:hanging="360"/>
      </w:pPr>
      <w:rPr>
        <w:rFonts w:ascii="Arial" w:hAnsi="Arial" w:cs="Times New Roman" w:hint="default"/>
      </w:rPr>
    </w:lvl>
    <w:lvl w:ilvl="7" w:tplc="5A248032">
      <w:start w:val="1"/>
      <w:numFmt w:val="bullet"/>
      <w:lvlText w:val="-"/>
      <w:lvlJc w:val="left"/>
      <w:pPr>
        <w:tabs>
          <w:tab w:val="num" w:pos="5760"/>
        </w:tabs>
        <w:ind w:left="5760" w:hanging="360"/>
      </w:pPr>
      <w:rPr>
        <w:rFonts w:ascii="Arial" w:hAnsi="Arial" w:cs="Times New Roman" w:hint="default"/>
      </w:rPr>
    </w:lvl>
    <w:lvl w:ilvl="8" w:tplc="6A6E9F12">
      <w:start w:val="1"/>
      <w:numFmt w:val="bullet"/>
      <w:lvlText w:val="-"/>
      <w:lvlJc w:val="left"/>
      <w:pPr>
        <w:tabs>
          <w:tab w:val="num" w:pos="6480"/>
        </w:tabs>
        <w:ind w:left="6480" w:hanging="360"/>
      </w:pPr>
      <w:rPr>
        <w:rFonts w:ascii="Arial" w:hAnsi="Arial" w:cs="Times New Roman" w:hint="default"/>
      </w:rPr>
    </w:lvl>
  </w:abstractNum>
  <w:abstractNum w:abstractNumId="11">
    <w:nsid w:val="322E3F72"/>
    <w:multiLevelType w:val="hybridMultilevel"/>
    <w:tmpl w:val="89B8F38A"/>
    <w:lvl w:ilvl="0" w:tplc="A5E23F90">
      <w:start w:val="1"/>
      <w:numFmt w:val="decimal"/>
      <w:lvlText w:val="%1."/>
      <w:lvlJc w:val="left"/>
      <w:pPr>
        <w:tabs>
          <w:tab w:val="num" w:pos="1428"/>
        </w:tabs>
        <w:ind w:left="1428" w:hanging="360"/>
      </w:pPr>
      <w:rPr>
        <w:rFonts w:cs="Times New Roman"/>
        <w:b/>
        <w:i/>
      </w:rPr>
    </w:lvl>
    <w:lvl w:ilvl="1" w:tplc="04190019">
      <w:start w:val="1"/>
      <w:numFmt w:val="decimal"/>
      <w:lvlText w:val="%2."/>
      <w:lvlJc w:val="left"/>
      <w:pPr>
        <w:tabs>
          <w:tab w:val="num" w:pos="2148"/>
        </w:tabs>
        <w:ind w:left="2148" w:hanging="360"/>
      </w:pPr>
      <w:rPr>
        <w:rFonts w:cs="Times New Roman"/>
      </w:rPr>
    </w:lvl>
    <w:lvl w:ilvl="2" w:tplc="0419001B">
      <w:start w:val="1"/>
      <w:numFmt w:val="decimal"/>
      <w:lvlText w:val="%3."/>
      <w:lvlJc w:val="left"/>
      <w:pPr>
        <w:tabs>
          <w:tab w:val="num" w:pos="2868"/>
        </w:tabs>
        <w:ind w:left="2868" w:hanging="360"/>
      </w:pPr>
      <w:rPr>
        <w:rFonts w:cs="Times New Roman"/>
      </w:rPr>
    </w:lvl>
    <w:lvl w:ilvl="3" w:tplc="0419000F">
      <w:start w:val="1"/>
      <w:numFmt w:val="decimal"/>
      <w:lvlText w:val="%4."/>
      <w:lvlJc w:val="left"/>
      <w:pPr>
        <w:tabs>
          <w:tab w:val="num" w:pos="3588"/>
        </w:tabs>
        <w:ind w:left="3588" w:hanging="360"/>
      </w:pPr>
      <w:rPr>
        <w:rFonts w:cs="Times New Roman"/>
      </w:rPr>
    </w:lvl>
    <w:lvl w:ilvl="4" w:tplc="04190019">
      <w:start w:val="1"/>
      <w:numFmt w:val="decimal"/>
      <w:lvlText w:val="%5."/>
      <w:lvlJc w:val="left"/>
      <w:pPr>
        <w:tabs>
          <w:tab w:val="num" w:pos="4308"/>
        </w:tabs>
        <w:ind w:left="4308" w:hanging="360"/>
      </w:pPr>
      <w:rPr>
        <w:rFonts w:cs="Times New Roman"/>
      </w:rPr>
    </w:lvl>
    <w:lvl w:ilvl="5" w:tplc="0419001B">
      <w:start w:val="1"/>
      <w:numFmt w:val="decimal"/>
      <w:lvlText w:val="%6."/>
      <w:lvlJc w:val="left"/>
      <w:pPr>
        <w:tabs>
          <w:tab w:val="num" w:pos="5028"/>
        </w:tabs>
        <w:ind w:left="5028" w:hanging="360"/>
      </w:pPr>
      <w:rPr>
        <w:rFonts w:cs="Times New Roman"/>
      </w:rPr>
    </w:lvl>
    <w:lvl w:ilvl="6" w:tplc="0419000F">
      <w:start w:val="1"/>
      <w:numFmt w:val="decimal"/>
      <w:lvlText w:val="%7."/>
      <w:lvlJc w:val="left"/>
      <w:pPr>
        <w:tabs>
          <w:tab w:val="num" w:pos="5748"/>
        </w:tabs>
        <w:ind w:left="5748" w:hanging="360"/>
      </w:pPr>
      <w:rPr>
        <w:rFonts w:cs="Times New Roman"/>
      </w:rPr>
    </w:lvl>
    <w:lvl w:ilvl="7" w:tplc="04190019">
      <w:start w:val="1"/>
      <w:numFmt w:val="decimal"/>
      <w:lvlText w:val="%8."/>
      <w:lvlJc w:val="left"/>
      <w:pPr>
        <w:tabs>
          <w:tab w:val="num" w:pos="6468"/>
        </w:tabs>
        <w:ind w:left="6468" w:hanging="360"/>
      </w:pPr>
      <w:rPr>
        <w:rFonts w:cs="Times New Roman"/>
      </w:rPr>
    </w:lvl>
    <w:lvl w:ilvl="8" w:tplc="0419001B">
      <w:start w:val="1"/>
      <w:numFmt w:val="decimal"/>
      <w:lvlText w:val="%9."/>
      <w:lvlJc w:val="left"/>
      <w:pPr>
        <w:tabs>
          <w:tab w:val="num" w:pos="7188"/>
        </w:tabs>
        <w:ind w:left="7188" w:hanging="360"/>
      </w:pPr>
      <w:rPr>
        <w:rFonts w:cs="Times New Roman"/>
      </w:rPr>
    </w:lvl>
  </w:abstractNum>
  <w:abstractNum w:abstractNumId="12">
    <w:nsid w:val="357D2F1C"/>
    <w:multiLevelType w:val="hybridMultilevel"/>
    <w:tmpl w:val="EA4CE4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1CB539F"/>
    <w:multiLevelType w:val="hybridMultilevel"/>
    <w:tmpl w:val="6A5E37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6A812EC3"/>
    <w:multiLevelType w:val="hybridMultilevel"/>
    <w:tmpl w:val="6DD4D7DC"/>
    <w:lvl w:ilvl="0" w:tplc="4BD69DAE">
      <w:numFmt w:val="bullet"/>
      <w:lvlText w:val="-"/>
      <w:lvlJc w:val="left"/>
      <w:pPr>
        <w:ind w:left="720" w:hanging="360"/>
      </w:pPr>
      <w:rPr>
        <w:rFonts w:ascii="Times New Roman" w:eastAsia="Times New Roman" w:hAnsi="Times New Roman" w:cs="Times New Roman" w:hint="default"/>
        <w:w w:val="99"/>
        <w:sz w:val="28"/>
        <w:szCs w:val="28"/>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12"/>
  </w:num>
  <w:num w:numId="4">
    <w:abstractNumId w:val="8"/>
  </w:num>
  <w:num w:numId="5">
    <w:abstractNumId w:val="13"/>
  </w:num>
  <w:num w:numId="6">
    <w:abstractNumId w:val="14"/>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grammar="clean"/>
  <w:defaultTabStop w:val="708"/>
  <w:drawingGridHorizontalSpacing w:val="110"/>
  <w:displayHorizontalDrawingGridEvery w:val="2"/>
  <w:characterSpacingControl w:val="doNotCompress"/>
  <w:hdrShapeDefaults>
    <o:shapedefaults v:ext="edit" spidmax="5122"/>
  </w:hdrShapeDefaults>
  <w:footnotePr>
    <w:footnote w:id="-1"/>
    <w:footnote w:id="0"/>
  </w:footnotePr>
  <w:endnotePr>
    <w:endnote w:id="-1"/>
    <w:endnote w:id="0"/>
  </w:endnotePr>
  <w:compat/>
  <w:rsids>
    <w:rsidRoot w:val="004C77BD"/>
    <w:rsid w:val="00002AA5"/>
    <w:rsid w:val="00004F91"/>
    <w:rsid w:val="00005E92"/>
    <w:rsid w:val="00020908"/>
    <w:rsid w:val="0003099D"/>
    <w:rsid w:val="000320FA"/>
    <w:rsid w:val="000359F3"/>
    <w:rsid w:val="000410D3"/>
    <w:rsid w:val="00043228"/>
    <w:rsid w:val="00052CBB"/>
    <w:rsid w:val="0006256B"/>
    <w:rsid w:val="0006370C"/>
    <w:rsid w:val="00091936"/>
    <w:rsid w:val="000A0E64"/>
    <w:rsid w:val="000A4611"/>
    <w:rsid w:val="000A468B"/>
    <w:rsid w:val="000D0E2F"/>
    <w:rsid w:val="000D1923"/>
    <w:rsid w:val="000D5BA9"/>
    <w:rsid w:val="000E234C"/>
    <w:rsid w:val="000E4F96"/>
    <w:rsid w:val="000F3F95"/>
    <w:rsid w:val="001023D5"/>
    <w:rsid w:val="0010305D"/>
    <w:rsid w:val="00115669"/>
    <w:rsid w:val="00116C39"/>
    <w:rsid w:val="00131893"/>
    <w:rsid w:val="00135112"/>
    <w:rsid w:val="001431F0"/>
    <w:rsid w:val="00143829"/>
    <w:rsid w:val="00151D8A"/>
    <w:rsid w:val="00164FBF"/>
    <w:rsid w:val="00177748"/>
    <w:rsid w:val="001C6B20"/>
    <w:rsid w:val="001C6ECF"/>
    <w:rsid w:val="001E2A4B"/>
    <w:rsid w:val="001E41FB"/>
    <w:rsid w:val="001E6E8F"/>
    <w:rsid w:val="001F012D"/>
    <w:rsid w:val="00203080"/>
    <w:rsid w:val="00204C69"/>
    <w:rsid w:val="00210391"/>
    <w:rsid w:val="0021359D"/>
    <w:rsid w:val="00214C13"/>
    <w:rsid w:val="002219D8"/>
    <w:rsid w:val="002222D2"/>
    <w:rsid w:val="00237C7F"/>
    <w:rsid w:val="002533C7"/>
    <w:rsid w:val="00253A49"/>
    <w:rsid w:val="00275EF8"/>
    <w:rsid w:val="00285D38"/>
    <w:rsid w:val="00287D24"/>
    <w:rsid w:val="00294AEE"/>
    <w:rsid w:val="002B3970"/>
    <w:rsid w:val="002B4635"/>
    <w:rsid w:val="002B6DE2"/>
    <w:rsid w:val="002C166E"/>
    <w:rsid w:val="002C3342"/>
    <w:rsid w:val="002E43B1"/>
    <w:rsid w:val="002F13A5"/>
    <w:rsid w:val="002F544F"/>
    <w:rsid w:val="0030064F"/>
    <w:rsid w:val="00303456"/>
    <w:rsid w:val="00314E6C"/>
    <w:rsid w:val="003178E4"/>
    <w:rsid w:val="00317FAC"/>
    <w:rsid w:val="003248BE"/>
    <w:rsid w:val="00324EBD"/>
    <w:rsid w:val="0033000C"/>
    <w:rsid w:val="00330AF5"/>
    <w:rsid w:val="0033312E"/>
    <w:rsid w:val="00342C9E"/>
    <w:rsid w:val="003473A6"/>
    <w:rsid w:val="003530CF"/>
    <w:rsid w:val="003540D5"/>
    <w:rsid w:val="003601D7"/>
    <w:rsid w:val="003632B8"/>
    <w:rsid w:val="003712E2"/>
    <w:rsid w:val="00380819"/>
    <w:rsid w:val="00390596"/>
    <w:rsid w:val="003971D1"/>
    <w:rsid w:val="003A77C3"/>
    <w:rsid w:val="003B5F3A"/>
    <w:rsid w:val="003C1199"/>
    <w:rsid w:val="003C581E"/>
    <w:rsid w:val="003C7D73"/>
    <w:rsid w:val="003E7615"/>
    <w:rsid w:val="003E7E9B"/>
    <w:rsid w:val="003F03CC"/>
    <w:rsid w:val="00431B32"/>
    <w:rsid w:val="004341F0"/>
    <w:rsid w:val="0044498C"/>
    <w:rsid w:val="004457C4"/>
    <w:rsid w:val="00445C23"/>
    <w:rsid w:val="0044778D"/>
    <w:rsid w:val="00455DA6"/>
    <w:rsid w:val="004739A8"/>
    <w:rsid w:val="004843C8"/>
    <w:rsid w:val="004852A2"/>
    <w:rsid w:val="00485940"/>
    <w:rsid w:val="004928A2"/>
    <w:rsid w:val="00495A20"/>
    <w:rsid w:val="0049747B"/>
    <w:rsid w:val="004A6946"/>
    <w:rsid w:val="004A6E41"/>
    <w:rsid w:val="004B7CB2"/>
    <w:rsid w:val="004C4EF0"/>
    <w:rsid w:val="004C700D"/>
    <w:rsid w:val="004C77BD"/>
    <w:rsid w:val="004D53A8"/>
    <w:rsid w:val="004E2241"/>
    <w:rsid w:val="004E2A25"/>
    <w:rsid w:val="004E33AC"/>
    <w:rsid w:val="004F02DD"/>
    <w:rsid w:val="004F6A04"/>
    <w:rsid w:val="00511DB2"/>
    <w:rsid w:val="005278D2"/>
    <w:rsid w:val="005318EB"/>
    <w:rsid w:val="005321BB"/>
    <w:rsid w:val="0053410B"/>
    <w:rsid w:val="0057151B"/>
    <w:rsid w:val="00573A8A"/>
    <w:rsid w:val="00575678"/>
    <w:rsid w:val="00576E36"/>
    <w:rsid w:val="00584094"/>
    <w:rsid w:val="00591814"/>
    <w:rsid w:val="005A4BE3"/>
    <w:rsid w:val="005B2F74"/>
    <w:rsid w:val="005E2A80"/>
    <w:rsid w:val="005E392F"/>
    <w:rsid w:val="00605298"/>
    <w:rsid w:val="00606C26"/>
    <w:rsid w:val="00631853"/>
    <w:rsid w:val="00636A8B"/>
    <w:rsid w:val="00640804"/>
    <w:rsid w:val="006432F1"/>
    <w:rsid w:val="00660ACA"/>
    <w:rsid w:val="006738D6"/>
    <w:rsid w:val="00675FEF"/>
    <w:rsid w:val="00681B16"/>
    <w:rsid w:val="00695111"/>
    <w:rsid w:val="006A59C0"/>
    <w:rsid w:val="007020E3"/>
    <w:rsid w:val="007112D8"/>
    <w:rsid w:val="00734064"/>
    <w:rsid w:val="00736A65"/>
    <w:rsid w:val="00743BF1"/>
    <w:rsid w:val="00743CD9"/>
    <w:rsid w:val="00751683"/>
    <w:rsid w:val="00755B45"/>
    <w:rsid w:val="0075761D"/>
    <w:rsid w:val="00757CEF"/>
    <w:rsid w:val="0076392B"/>
    <w:rsid w:val="00771EE3"/>
    <w:rsid w:val="00777264"/>
    <w:rsid w:val="00780203"/>
    <w:rsid w:val="007818FE"/>
    <w:rsid w:val="007852A4"/>
    <w:rsid w:val="00790A8C"/>
    <w:rsid w:val="007A74C1"/>
    <w:rsid w:val="007B193C"/>
    <w:rsid w:val="007C13A2"/>
    <w:rsid w:val="007D7196"/>
    <w:rsid w:val="007E052C"/>
    <w:rsid w:val="00816990"/>
    <w:rsid w:val="008231A9"/>
    <w:rsid w:val="00824824"/>
    <w:rsid w:val="00826848"/>
    <w:rsid w:val="00831DEA"/>
    <w:rsid w:val="00840954"/>
    <w:rsid w:val="00842668"/>
    <w:rsid w:val="00845ABA"/>
    <w:rsid w:val="00862C60"/>
    <w:rsid w:val="00870D99"/>
    <w:rsid w:val="00880C5F"/>
    <w:rsid w:val="008D1073"/>
    <w:rsid w:val="008D3CF3"/>
    <w:rsid w:val="008D4211"/>
    <w:rsid w:val="008D4EEE"/>
    <w:rsid w:val="00901164"/>
    <w:rsid w:val="00911CF6"/>
    <w:rsid w:val="0091272C"/>
    <w:rsid w:val="00913333"/>
    <w:rsid w:val="00936062"/>
    <w:rsid w:val="00940D0E"/>
    <w:rsid w:val="00944E00"/>
    <w:rsid w:val="009460A2"/>
    <w:rsid w:val="00946233"/>
    <w:rsid w:val="00946558"/>
    <w:rsid w:val="00946F37"/>
    <w:rsid w:val="009510A0"/>
    <w:rsid w:val="00953D7D"/>
    <w:rsid w:val="009609A2"/>
    <w:rsid w:val="00980ABC"/>
    <w:rsid w:val="00983EE4"/>
    <w:rsid w:val="009840FC"/>
    <w:rsid w:val="009979AA"/>
    <w:rsid w:val="009A159C"/>
    <w:rsid w:val="009A1687"/>
    <w:rsid w:val="009C2C41"/>
    <w:rsid w:val="009D0D3E"/>
    <w:rsid w:val="009D624F"/>
    <w:rsid w:val="009F0A85"/>
    <w:rsid w:val="00A0783C"/>
    <w:rsid w:val="00A13721"/>
    <w:rsid w:val="00A2068F"/>
    <w:rsid w:val="00A639ED"/>
    <w:rsid w:val="00A77733"/>
    <w:rsid w:val="00A8338B"/>
    <w:rsid w:val="00A9638A"/>
    <w:rsid w:val="00AD0DB5"/>
    <w:rsid w:val="00B00565"/>
    <w:rsid w:val="00B02C71"/>
    <w:rsid w:val="00B1012A"/>
    <w:rsid w:val="00B14D41"/>
    <w:rsid w:val="00B21394"/>
    <w:rsid w:val="00B25169"/>
    <w:rsid w:val="00B27111"/>
    <w:rsid w:val="00B278EC"/>
    <w:rsid w:val="00B34C2D"/>
    <w:rsid w:val="00B34FBC"/>
    <w:rsid w:val="00B540EC"/>
    <w:rsid w:val="00B607D5"/>
    <w:rsid w:val="00B77493"/>
    <w:rsid w:val="00B928A7"/>
    <w:rsid w:val="00B957BA"/>
    <w:rsid w:val="00BA02B0"/>
    <w:rsid w:val="00BA48CB"/>
    <w:rsid w:val="00BC15E8"/>
    <w:rsid w:val="00BE3E9A"/>
    <w:rsid w:val="00C02781"/>
    <w:rsid w:val="00C04F98"/>
    <w:rsid w:val="00C11AA6"/>
    <w:rsid w:val="00C12FA4"/>
    <w:rsid w:val="00C162F2"/>
    <w:rsid w:val="00C35A1F"/>
    <w:rsid w:val="00C4231E"/>
    <w:rsid w:val="00C60E70"/>
    <w:rsid w:val="00C76076"/>
    <w:rsid w:val="00C866C2"/>
    <w:rsid w:val="00C950BF"/>
    <w:rsid w:val="00CB3318"/>
    <w:rsid w:val="00CB4791"/>
    <w:rsid w:val="00CC0E07"/>
    <w:rsid w:val="00CC58AC"/>
    <w:rsid w:val="00CC7205"/>
    <w:rsid w:val="00CF1DE5"/>
    <w:rsid w:val="00D03CB5"/>
    <w:rsid w:val="00D05A34"/>
    <w:rsid w:val="00D11467"/>
    <w:rsid w:val="00D152A5"/>
    <w:rsid w:val="00D21814"/>
    <w:rsid w:val="00D506D9"/>
    <w:rsid w:val="00D522B7"/>
    <w:rsid w:val="00D5234F"/>
    <w:rsid w:val="00D86488"/>
    <w:rsid w:val="00D94BB9"/>
    <w:rsid w:val="00D97C6E"/>
    <w:rsid w:val="00DA3702"/>
    <w:rsid w:val="00DA3850"/>
    <w:rsid w:val="00DB7C46"/>
    <w:rsid w:val="00DD7BA9"/>
    <w:rsid w:val="00DE08B2"/>
    <w:rsid w:val="00DE37AC"/>
    <w:rsid w:val="00E05EDF"/>
    <w:rsid w:val="00E12FC9"/>
    <w:rsid w:val="00E139E2"/>
    <w:rsid w:val="00E16188"/>
    <w:rsid w:val="00E2736E"/>
    <w:rsid w:val="00E27976"/>
    <w:rsid w:val="00E4276C"/>
    <w:rsid w:val="00E4294A"/>
    <w:rsid w:val="00E43A71"/>
    <w:rsid w:val="00E62FF9"/>
    <w:rsid w:val="00E66E3C"/>
    <w:rsid w:val="00E72281"/>
    <w:rsid w:val="00E81D21"/>
    <w:rsid w:val="00E82382"/>
    <w:rsid w:val="00E95357"/>
    <w:rsid w:val="00E95FAE"/>
    <w:rsid w:val="00EB1F36"/>
    <w:rsid w:val="00EB621F"/>
    <w:rsid w:val="00EC1956"/>
    <w:rsid w:val="00EC7A00"/>
    <w:rsid w:val="00EE6EC8"/>
    <w:rsid w:val="00F05425"/>
    <w:rsid w:val="00F31937"/>
    <w:rsid w:val="00F35F89"/>
    <w:rsid w:val="00F401A1"/>
    <w:rsid w:val="00F42272"/>
    <w:rsid w:val="00F428A1"/>
    <w:rsid w:val="00F4426E"/>
    <w:rsid w:val="00F53263"/>
    <w:rsid w:val="00F61A30"/>
    <w:rsid w:val="00F65E57"/>
    <w:rsid w:val="00F6787A"/>
    <w:rsid w:val="00F80591"/>
    <w:rsid w:val="00F853BC"/>
    <w:rsid w:val="00F86BE0"/>
    <w:rsid w:val="00F87FED"/>
    <w:rsid w:val="00F909A6"/>
    <w:rsid w:val="00FA7B6B"/>
    <w:rsid w:val="00FB284B"/>
    <w:rsid w:val="00FB5F3D"/>
    <w:rsid w:val="00FB67F2"/>
    <w:rsid w:val="00FD0475"/>
    <w:rsid w:val="00FD21F4"/>
    <w:rsid w:val="00FE487E"/>
    <w:rsid w:val="00FF5A2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First Indent" w:uiPriority="0"/>
    <w:lsdException w:name="Body Text 2"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74C1"/>
    <w:rPr>
      <w:rFonts w:ascii="Calibri" w:eastAsia="Calibri" w:hAnsi="Calibri" w:cs="Times New Roman"/>
    </w:rPr>
  </w:style>
  <w:style w:type="paragraph" w:styleId="10">
    <w:name w:val="heading 1"/>
    <w:basedOn w:val="a"/>
    <w:next w:val="a"/>
    <w:link w:val="11"/>
    <w:qFormat/>
    <w:rsid w:val="004C77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33000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nhideWhenUsed/>
    <w:qFormat/>
    <w:rsid w:val="004C77BD"/>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4843C8"/>
    <w:pPr>
      <w:keepNext/>
      <w:framePr w:hSpace="180" w:wrap="around" w:vAnchor="text" w:hAnchor="margin" w:xAlign="center" w:y="78"/>
      <w:spacing w:after="0" w:line="240" w:lineRule="auto"/>
      <w:jc w:val="center"/>
      <w:outlineLvl w:val="3"/>
    </w:pPr>
    <w:rPr>
      <w:rFonts w:ascii="Times New Roman" w:eastAsia="Arial Unicode MS" w:hAnsi="Times New Roman"/>
      <w:sz w:val="28"/>
      <w:szCs w:val="28"/>
      <w:lang w:eastAsia="ru-RU"/>
    </w:rPr>
  </w:style>
  <w:style w:type="paragraph" w:styleId="5">
    <w:name w:val="heading 5"/>
    <w:basedOn w:val="a"/>
    <w:next w:val="a"/>
    <w:link w:val="50"/>
    <w:qFormat/>
    <w:rsid w:val="004843C8"/>
    <w:pPr>
      <w:keepNext/>
      <w:spacing w:after="0" w:line="240" w:lineRule="auto"/>
      <w:outlineLvl w:val="4"/>
    </w:pPr>
    <w:rPr>
      <w:rFonts w:ascii="Times New Roman" w:eastAsia="Arial Unicode MS" w:hAnsi="Times New Roman"/>
      <w:b/>
      <w:bCs/>
      <w:sz w:val="32"/>
      <w:szCs w:val="24"/>
      <w:lang w:eastAsia="ru-RU"/>
    </w:rPr>
  </w:style>
  <w:style w:type="paragraph" w:styleId="6">
    <w:name w:val="heading 6"/>
    <w:basedOn w:val="a"/>
    <w:next w:val="a"/>
    <w:link w:val="60"/>
    <w:qFormat/>
    <w:rsid w:val="004843C8"/>
    <w:pPr>
      <w:keepNext/>
      <w:spacing w:after="0" w:line="240" w:lineRule="auto"/>
      <w:jc w:val="center"/>
      <w:outlineLvl w:val="5"/>
    </w:pPr>
    <w:rPr>
      <w:rFonts w:ascii="Times New Roman" w:eastAsia="Arial Unicode MS" w:hAnsi="Times New Roman"/>
      <w:b/>
      <w:bCs/>
      <w:sz w:val="28"/>
      <w:szCs w:val="28"/>
      <w:lang w:eastAsia="ru-RU"/>
    </w:rPr>
  </w:style>
  <w:style w:type="paragraph" w:styleId="7">
    <w:name w:val="heading 7"/>
    <w:basedOn w:val="a"/>
    <w:next w:val="a"/>
    <w:link w:val="70"/>
    <w:unhideWhenUsed/>
    <w:qFormat/>
    <w:rsid w:val="0033000C"/>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8">
    <w:name w:val="heading 8"/>
    <w:basedOn w:val="a"/>
    <w:next w:val="a"/>
    <w:link w:val="80"/>
    <w:qFormat/>
    <w:rsid w:val="004843C8"/>
    <w:pPr>
      <w:keepNext/>
      <w:framePr w:hSpace="180" w:wrap="around" w:vAnchor="text" w:hAnchor="margin" w:xAlign="center" w:y="78"/>
      <w:spacing w:after="0" w:line="360" w:lineRule="auto"/>
      <w:jc w:val="both"/>
      <w:outlineLvl w:val="7"/>
    </w:pPr>
    <w:rPr>
      <w:rFonts w:ascii="Times New Roman" w:hAnsi="Times New Roman"/>
      <w:b/>
      <w:bCs/>
      <w:sz w:val="24"/>
      <w:szCs w:val="28"/>
      <w:lang w:eastAsia="ru-RU"/>
    </w:rPr>
  </w:style>
  <w:style w:type="paragraph" w:styleId="9">
    <w:name w:val="heading 9"/>
    <w:basedOn w:val="a"/>
    <w:next w:val="a"/>
    <w:link w:val="90"/>
    <w:qFormat/>
    <w:rsid w:val="004843C8"/>
    <w:pPr>
      <w:keepNext/>
      <w:spacing w:after="0" w:line="360" w:lineRule="auto"/>
      <w:ind w:firstLine="709"/>
      <w:jc w:val="both"/>
      <w:outlineLvl w:val="8"/>
    </w:pPr>
    <w:rPr>
      <w:rFonts w:ascii="Times New Roman" w:hAnsi="Times New Roman"/>
      <w:b/>
      <w:i/>
      <w:sz w:val="24"/>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4C77BD"/>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rsid w:val="004C77BD"/>
    <w:rPr>
      <w:rFonts w:asciiTheme="majorHAnsi" w:eastAsiaTheme="majorEastAsia" w:hAnsiTheme="majorHAnsi" w:cstheme="majorBidi"/>
      <w:b/>
      <w:bCs/>
      <w:color w:val="4F81BD" w:themeColor="accent1"/>
    </w:rPr>
  </w:style>
  <w:style w:type="table" w:styleId="a3">
    <w:name w:val="Table Grid"/>
    <w:basedOn w:val="a1"/>
    <w:rsid w:val="004C77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4C77BD"/>
    <w:pPr>
      <w:spacing w:before="100" w:beforeAutospacing="1" w:after="100" w:afterAutospacing="1" w:line="240" w:lineRule="auto"/>
    </w:pPr>
    <w:rPr>
      <w:rFonts w:ascii="Times New Roman" w:eastAsia="Times New Roman" w:hAnsi="Times New Roman"/>
      <w:sz w:val="24"/>
      <w:szCs w:val="24"/>
      <w:lang w:eastAsia="ru-RU"/>
    </w:rPr>
  </w:style>
  <w:style w:type="paragraph" w:styleId="a5">
    <w:name w:val="Body Text"/>
    <w:basedOn w:val="a"/>
    <w:link w:val="a6"/>
    <w:unhideWhenUsed/>
    <w:rsid w:val="004C77BD"/>
    <w:pPr>
      <w:spacing w:after="120" w:line="240" w:lineRule="auto"/>
    </w:pPr>
    <w:rPr>
      <w:rFonts w:ascii="Times New Roman" w:eastAsia="Times New Roman" w:hAnsi="Times New Roman"/>
      <w:sz w:val="24"/>
      <w:szCs w:val="24"/>
      <w:lang w:eastAsia="ru-RU"/>
    </w:rPr>
  </w:style>
  <w:style w:type="character" w:customStyle="1" w:styleId="a6">
    <w:name w:val="Основной текст Знак"/>
    <w:basedOn w:val="a0"/>
    <w:link w:val="a5"/>
    <w:rsid w:val="004C77BD"/>
    <w:rPr>
      <w:rFonts w:ascii="Times New Roman" w:eastAsia="Times New Roman" w:hAnsi="Times New Roman" w:cs="Times New Roman"/>
      <w:sz w:val="24"/>
      <w:szCs w:val="24"/>
      <w:lang w:eastAsia="ru-RU"/>
    </w:rPr>
  </w:style>
  <w:style w:type="paragraph" w:styleId="a7">
    <w:name w:val="List Paragraph"/>
    <w:basedOn w:val="a"/>
    <w:uiPriority w:val="34"/>
    <w:qFormat/>
    <w:rsid w:val="004C77BD"/>
    <w:pPr>
      <w:ind w:left="720"/>
      <w:contextualSpacing/>
    </w:pPr>
  </w:style>
  <w:style w:type="paragraph" w:customStyle="1" w:styleId="c10">
    <w:name w:val="c10"/>
    <w:basedOn w:val="a"/>
    <w:uiPriority w:val="99"/>
    <w:rsid w:val="004C77B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3">
    <w:name w:val="c13"/>
    <w:basedOn w:val="a0"/>
    <w:rsid w:val="004C77BD"/>
    <w:rPr>
      <w:rFonts w:ascii="Times New Roman" w:hAnsi="Times New Roman" w:cs="Times New Roman" w:hint="default"/>
    </w:rPr>
  </w:style>
  <w:style w:type="character" w:customStyle="1" w:styleId="FontStyle33">
    <w:name w:val="Font Style33"/>
    <w:uiPriority w:val="99"/>
    <w:rsid w:val="004C77BD"/>
    <w:rPr>
      <w:rFonts w:ascii="Times New Roman" w:hAnsi="Times New Roman" w:cs="Times New Roman" w:hint="default"/>
      <w:sz w:val="22"/>
    </w:rPr>
  </w:style>
  <w:style w:type="paragraph" w:customStyle="1" w:styleId="c8">
    <w:name w:val="c8"/>
    <w:basedOn w:val="a"/>
    <w:rsid w:val="004C77B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
    <w:name w:val="c4"/>
    <w:basedOn w:val="a0"/>
    <w:rsid w:val="004C77BD"/>
  </w:style>
  <w:style w:type="character" w:customStyle="1" w:styleId="c46">
    <w:name w:val="c46"/>
    <w:basedOn w:val="a0"/>
    <w:rsid w:val="004C77BD"/>
  </w:style>
  <w:style w:type="paragraph" w:customStyle="1" w:styleId="c1">
    <w:name w:val="c1"/>
    <w:basedOn w:val="a"/>
    <w:rsid w:val="004C77B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
    <w:name w:val="c0"/>
    <w:basedOn w:val="a0"/>
    <w:rsid w:val="004C77BD"/>
  </w:style>
  <w:style w:type="paragraph" w:styleId="21">
    <w:name w:val="Body Text 2"/>
    <w:basedOn w:val="a"/>
    <w:link w:val="22"/>
    <w:unhideWhenUsed/>
    <w:rsid w:val="004C77BD"/>
    <w:pPr>
      <w:spacing w:after="120" w:line="480" w:lineRule="auto"/>
    </w:pPr>
  </w:style>
  <w:style w:type="character" w:customStyle="1" w:styleId="22">
    <w:name w:val="Основной текст 2 Знак"/>
    <w:basedOn w:val="a0"/>
    <w:link w:val="21"/>
    <w:rsid w:val="004C77BD"/>
    <w:rPr>
      <w:rFonts w:ascii="Calibri" w:eastAsia="Calibri" w:hAnsi="Calibri" w:cs="Times New Roman"/>
    </w:rPr>
  </w:style>
  <w:style w:type="character" w:styleId="a8">
    <w:name w:val="Strong"/>
    <w:basedOn w:val="a0"/>
    <w:uiPriority w:val="22"/>
    <w:qFormat/>
    <w:rsid w:val="004C77BD"/>
    <w:rPr>
      <w:rFonts w:ascii="Times New Roman" w:hAnsi="Times New Roman" w:cs="Times New Roman" w:hint="default"/>
      <w:b/>
      <w:bCs w:val="0"/>
    </w:rPr>
  </w:style>
  <w:style w:type="character" w:customStyle="1" w:styleId="c29">
    <w:name w:val="c29"/>
    <w:basedOn w:val="a0"/>
    <w:rsid w:val="004C77BD"/>
  </w:style>
  <w:style w:type="paragraph" w:customStyle="1" w:styleId="c37">
    <w:name w:val="c37"/>
    <w:basedOn w:val="a"/>
    <w:rsid w:val="004C77BD"/>
    <w:pPr>
      <w:spacing w:before="100" w:beforeAutospacing="1" w:after="100" w:afterAutospacing="1" w:line="240" w:lineRule="auto"/>
    </w:pPr>
    <w:rPr>
      <w:rFonts w:ascii="Times New Roman" w:eastAsia="Times New Roman" w:hAnsi="Times New Roman"/>
      <w:sz w:val="24"/>
      <w:szCs w:val="24"/>
      <w:lang w:eastAsia="ru-RU"/>
    </w:rPr>
  </w:style>
  <w:style w:type="paragraph" w:styleId="a9">
    <w:name w:val="TOC Heading"/>
    <w:basedOn w:val="10"/>
    <w:next w:val="a"/>
    <w:uiPriority w:val="39"/>
    <w:unhideWhenUsed/>
    <w:qFormat/>
    <w:rsid w:val="004C77BD"/>
    <w:pPr>
      <w:outlineLvl w:val="9"/>
    </w:pPr>
    <w:rPr>
      <w:lang w:eastAsia="ru-RU"/>
    </w:rPr>
  </w:style>
  <w:style w:type="paragraph" w:styleId="12">
    <w:name w:val="toc 1"/>
    <w:basedOn w:val="a"/>
    <w:next w:val="a"/>
    <w:autoRedefine/>
    <w:uiPriority w:val="39"/>
    <w:unhideWhenUsed/>
    <w:rsid w:val="004C77BD"/>
    <w:pPr>
      <w:spacing w:after="100"/>
    </w:pPr>
  </w:style>
  <w:style w:type="paragraph" w:styleId="31">
    <w:name w:val="toc 3"/>
    <w:basedOn w:val="a"/>
    <w:next w:val="a"/>
    <w:autoRedefine/>
    <w:uiPriority w:val="39"/>
    <w:unhideWhenUsed/>
    <w:rsid w:val="004C77BD"/>
    <w:pPr>
      <w:spacing w:after="100"/>
      <w:ind w:left="440"/>
    </w:pPr>
  </w:style>
  <w:style w:type="character" w:styleId="aa">
    <w:name w:val="Hyperlink"/>
    <w:basedOn w:val="a0"/>
    <w:uiPriority w:val="99"/>
    <w:unhideWhenUsed/>
    <w:rsid w:val="004C77BD"/>
    <w:rPr>
      <w:color w:val="0000FF" w:themeColor="hyperlink"/>
      <w:u w:val="single"/>
    </w:rPr>
  </w:style>
  <w:style w:type="paragraph" w:styleId="ab">
    <w:name w:val="Balloon Text"/>
    <w:basedOn w:val="a"/>
    <w:link w:val="ac"/>
    <w:semiHidden/>
    <w:unhideWhenUsed/>
    <w:rsid w:val="004C77BD"/>
    <w:pPr>
      <w:spacing w:after="0" w:line="240" w:lineRule="auto"/>
    </w:pPr>
    <w:rPr>
      <w:rFonts w:ascii="Tahoma" w:hAnsi="Tahoma" w:cs="Tahoma"/>
      <w:sz w:val="16"/>
      <w:szCs w:val="16"/>
    </w:rPr>
  </w:style>
  <w:style w:type="character" w:customStyle="1" w:styleId="ac">
    <w:name w:val="Текст выноски Знак"/>
    <w:basedOn w:val="a0"/>
    <w:link w:val="ab"/>
    <w:semiHidden/>
    <w:rsid w:val="004C77BD"/>
    <w:rPr>
      <w:rFonts w:ascii="Tahoma" w:eastAsia="Calibri" w:hAnsi="Tahoma" w:cs="Tahoma"/>
      <w:sz w:val="16"/>
      <w:szCs w:val="16"/>
    </w:rPr>
  </w:style>
  <w:style w:type="paragraph" w:styleId="ad">
    <w:name w:val="header"/>
    <w:basedOn w:val="a"/>
    <w:link w:val="ae"/>
    <w:uiPriority w:val="99"/>
    <w:unhideWhenUsed/>
    <w:rsid w:val="004C77BD"/>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4C77BD"/>
    <w:rPr>
      <w:rFonts w:ascii="Calibri" w:eastAsia="Calibri" w:hAnsi="Calibri" w:cs="Times New Roman"/>
    </w:rPr>
  </w:style>
  <w:style w:type="paragraph" w:styleId="af">
    <w:name w:val="footer"/>
    <w:basedOn w:val="a"/>
    <w:link w:val="af0"/>
    <w:uiPriority w:val="99"/>
    <w:unhideWhenUsed/>
    <w:rsid w:val="004C77BD"/>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4C77BD"/>
    <w:rPr>
      <w:rFonts w:ascii="Calibri" w:eastAsia="Calibri" w:hAnsi="Calibri" w:cs="Times New Roman"/>
    </w:rPr>
  </w:style>
  <w:style w:type="character" w:customStyle="1" w:styleId="af1">
    <w:name w:val="Основной текст_"/>
    <w:basedOn w:val="a0"/>
    <w:link w:val="13"/>
    <w:locked/>
    <w:rsid w:val="004C77BD"/>
    <w:rPr>
      <w:rFonts w:ascii="Times New Roman" w:eastAsia="Times New Roman" w:hAnsi="Times New Roman" w:cs="Times New Roman"/>
      <w:sz w:val="18"/>
      <w:szCs w:val="18"/>
      <w:shd w:val="clear" w:color="auto" w:fill="FFFFFF"/>
    </w:rPr>
  </w:style>
  <w:style w:type="paragraph" w:customStyle="1" w:styleId="13">
    <w:name w:val="Основной текст1"/>
    <w:basedOn w:val="a"/>
    <w:link w:val="af1"/>
    <w:rsid w:val="004C77BD"/>
    <w:pPr>
      <w:widowControl w:val="0"/>
      <w:shd w:val="clear" w:color="auto" w:fill="FFFFFF"/>
      <w:spacing w:after="0" w:line="313" w:lineRule="exact"/>
      <w:ind w:firstLine="340"/>
      <w:jc w:val="both"/>
    </w:pPr>
    <w:rPr>
      <w:rFonts w:ascii="Times New Roman" w:eastAsia="Times New Roman" w:hAnsi="Times New Roman"/>
      <w:sz w:val="18"/>
      <w:szCs w:val="18"/>
    </w:rPr>
  </w:style>
  <w:style w:type="paragraph" w:customStyle="1" w:styleId="c11">
    <w:name w:val="c11"/>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9">
    <w:name w:val="c9"/>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5">
    <w:name w:val="c5"/>
    <w:basedOn w:val="a0"/>
    <w:rsid w:val="00D152A5"/>
  </w:style>
  <w:style w:type="paragraph" w:customStyle="1" w:styleId="c15">
    <w:name w:val="c15"/>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3">
    <w:name w:val="c23"/>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4">
    <w:name w:val="c14"/>
    <w:basedOn w:val="a0"/>
    <w:rsid w:val="00D152A5"/>
  </w:style>
  <w:style w:type="paragraph" w:customStyle="1" w:styleId="c22">
    <w:name w:val="c22"/>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0">
    <w:name w:val="c20"/>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7">
    <w:name w:val="c17"/>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7">
    <w:name w:val="c7"/>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2">
    <w:name w:val="c12"/>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9">
    <w:name w:val="c19"/>
    <w:basedOn w:val="a0"/>
    <w:rsid w:val="00D152A5"/>
  </w:style>
  <w:style w:type="paragraph" w:customStyle="1" w:styleId="c21">
    <w:name w:val="c21"/>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numbering" w:customStyle="1" w:styleId="1">
    <w:name w:val="Импортированный стиль 1"/>
    <w:rsid w:val="00485940"/>
    <w:pPr>
      <w:numPr>
        <w:numId w:val="2"/>
      </w:numPr>
    </w:pPr>
  </w:style>
  <w:style w:type="character" w:customStyle="1" w:styleId="c18">
    <w:name w:val="c18"/>
    <w:basedOn w:val="a0"/>
    <w:rsid w:val="00E95357"/>
  </w:style>
  <w:style w:type="character" w:customStyle="1" w:styleId="c27">
    <w:name w:val="c27"/>
    <w:basedOn w:val="a0"/>
    <w:rsid w:val="00E95357"/>
  </w:style>
  <w:style w:type="character" w:customStyle="1" w:styleId="blk">
    <w:name w:val="blk"/>
    <w:basedOn w:val="a0"/>
    <w:rsid w:val="00946233"/>
  </w:style>
  <w:style w:type="character" w:customStyle="1" w:styleId="pfhe27h">
    <w:name w:val="pfhe27h"/>
    <w:basedOn w:val="a0"/>
    <w:rsid w:val="00771EE3"/>
  </w:style>
  <w:style w:type="paragraph" w:styleId="af2">
    <w:name w:val="No Spacing"/>
    <w:uiPriority w:val="1"/>
    <w:qFormat/>
    <w:rsid w:val="00D94BB9"/>
    <w:pPr>
      <w:spacing w:after="0" w:line="240" w:lineRule="auto"/>
    </w:pPr>
    <w:rPr>
      <w:rFonts w:ascii="Calibri" w:eastAsia="Calibri" w:hAnsi="Calibri" w:cs="Times New Roman"/>
    </w:rPr>
  </w:style>
  <w:style w:type="character" w:customStyle="1" w:styleId="20">
    <w:name w:val="Заголовок 2 Знак"/>
    <w:basedOn w:val="a0"/>
    <w:link w:val="2"/>
    <w:rsid w:val="0033000C"/>
    <w:rPr>
      <w:rFonts w:asciiTheme="majorHAnsi" w:eastAsiaTheme="majorEastAsia" w:hAnsiTheme="majorHAnsi" w:cstheme="majorBidi"/>
      <w:color w:val="365F91" w:themeColor="accent1" w:themeShade="BF"/>
      <w:sz w:val="26"/>
      <w:szCs w:val="26"/>
    </w:rPr>
  </w:style>
  <w:style w:type="character" w:customStyle="1" w:styleId="70">
    <w:name w:val="Заголовок 7 Знак"/>
    <w:basedOn w:val="a0"/>
    <w:link w:val="7"/>
    <w:rsid w:val="0033000C"/>
    <w:rPr>
      <w:rFonts w:asciiTheme="majorHAnsi" w:eastAsiaTheme="majorEastAsia" w:hAnsiTheme="majorHAnsi" w:cstheme="majorBidi"/>
      <w:i/>
      <w:iCs/>
      <w:color w:val="243F60" w:themeColor="accent1" w:themeShade="7F"/>
    </w:rPr>
  </w:style>
  <w:style w:type="table" w:customStyle="1" w:styleId="14">
    <w:name w:val="Сетка таблицы1"/>
    <w:basedOn w:val="a1"/>
    <w:next w:val="a3"/>
    <w:rsid w:val="0033000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basedOn w:val="a0"/>
    <w:link w:val="4"/>
    <w:rsid w:val="004843C8"/>
    <w:rPr>
      <w:rFonts w:ascii="Times New Roman" w:eastAsia="Arial Unicode MS" w:hAnsi="Times New Roman" w:cs="Times New Roman"/>
      <w:sz w:val="28"/>
      <w:szCs w:val="28"/>
      <w:lang w:eastAsia="ru-RU"/>
    </w:rPr>
  </w:style>
  <w:style w:type="character" w:customStyle="1" w:styleId="50">
    <w:name w:val="Заголовок 5 Знак"/>
    <w:basedOn w:val="a0"/>
    <w:link w:val="5"/>
    <w:rsid w:val="004843C8"/>
    <w:rPr>
      <w:rFonts w:ascii="Times New Roman" w:eastAsia="Arial Unicode MS" w:hAnsi="Times New Roman" w:cs="Times New Roman"/>
      <w:b/>
      <w:bCs/>
      <w:sz w:val="32"/>
      <w:szCs w:val="24"/>
      <w:lang w:eastAsia="ru-RU"/>
    </w:rPr>
  </w:style>
  <w:style w:type="character" w:customStyle="1" w:styleId="60">
    <w:name w:val="Заголовок 6 Знак"/>
    <w:basedOn w:val="a0"/>
    <w:link w:val="6"/>
    <w:rsid w:val="004843C8"/>
    <w:rPr>
      <w:rFonts w:ascii="Times New Roman" w:eastAsia="Arial Unicode MS" w:hAnsi="Times New Roman" w:cs="Times New Roman"/>
      <w:b/>
      <w:bCs/>
      <w:sz w:val="28"/>
      <w:szCs w:val="28"/>
      <w:lang w:eastAsia="ru-RU"/>
    </w:rPr>
  </w:style>
  <w:style w:type="character" w:customStyle="1" w:styleId="80">
    <w:name w:val="Заголовок 8 Знак"/>
    <w:basedOn w:val="a0"/>
    <w:link w:val="8"/>
    <w:rsid w:val="004843C8"/>
    <w:rPr>
      <w:rFonts w:ascii="Times New Roman" w:eastAsia="Calibri" w:hAnsi="Times New Roman" w:cs="Times New Roman"/>
      <w:b/>
      <w:bCs/>
      <w:sz w:val="24"/>
      <w:szCs w:val="28"/>
      <w:lang w:eastAsia="ru-RU"/>
    </w:rPr>
  </w:style>
  <w:style w:type="character" w:customStyle="1" w:styleId="90">
    <w:name w:val="Заголовок 9 Знак"/>
    <w:basedOn w:val="a0"/>
    <w:link w:val="9"/>
    <w:rsid w:val="004843C8"/>
    <w:rPr>
      <w:rFonts w:ascii="Times New Roman" w:eastAsia="Calibri" w:hAnsi="Times New Roman" w:cs="Times New Roman"/>
      <w:b/>
      <w:i/>
      <w:sz w:val="24"/>
      <w:szCs w:val="28"/>
      <w:lang w:eastAsia="ru-RU"/>
    </w:rPr>
  </w:style>
  <w:style w:type="numbering" w:customStyle="1" w:styleId="15">
    <w:name w:val="Нет списка1"/>
    <w:next w:val="a2"/>
    <w:uiPriority w:val="99"/>
    <w:semiHidden/>
    <w:unhideWhenUsed/>
    <w:rsid w:val="004843C8"/>
  </w:style>
  <w:style w:type="character" w:customStyle="1" w:styleId="16">
    <w:name w:val="Нижний колонтитул Знак1"/>
    <w:basedOn w:val="a0"/>
    <w:uiPriority w:val="99"/>
    <w:semiHidden/>
    <w:rsid w:val="004843C8"/>
    <w:rPr>
      <w:rFonts w:ascii="Times New Roman" w:eastAsia="Calibri" w:hAnsi="Times New Roman" w:cs="Times New Roman"/>
      <w:sz w:val="24"/>
      <w:szCs w:val="24"/>
      <w:lang w:eastAsia="ru-RU"/>
    </w:rPr>
  </w:style>
  <w:style w:type="character" w:customStyle="1" w:styleId="17">
    <w:name w:val="Основной текст Знак1"/>
    <w:basedOn w:val="a0"/>
    <w:uiPriority w:val="99"/>
    <w:semiHidden/>
    <w:rsid w:val="004843C8"/>
    <w:rPr>
      <w:rFonts w:ascii="Times New Roman" w:eastAsia="Calibri" w:hAnsi="Times New Roman" w:cs="Times New Roman"/>
      <w:sz w:val="24"/>
      <w:szCs w:val="24"/>
      <w:lang w:eastAsia="ru-RU"/>
    </w:rPr>
  </w:style>
  <w:style w:type="character" w:customStyle="1" w:styleId="af3">
    <w:name w:val="Основной текст с отступом Знак"/>
    <w:basedOn w:val="a0"/>
    <w:link w:val="af4"/>
    <w:semiHidden/>
    <w:locked/>
    <w:rsid w:val="004843C8"/>
    <w:rPr>
      <w:rFonts w:ascii="Calibri" w:eastAsia="Calibri" w:hAnsi="Calibri"/>
      <w:b/>
      <w:bCs/>
      <w:sz w:val="28"/>
      <w:szCs w:val="28"/>
      <w:lang w:eastAsia="ru-RU"/>
    </w:rPr>
  </w:style>
  <w:style w:type="paragraph" w:customStyle="1" w:styleId="18">
    <w:name w:val="Основной текст с отступом1"/>
    <w:basedOn w:val="a"/>
    <w:next w:val="af4"/>
    <w:semiHidden/>
    <w:rsid w:val="004843C8"/>
    <w:pPr>
      <w:spacing w:after="0" w:line="240" w:lineRule="auto"/>
      <w:ind w:firstLine="1080"/>
      <w:jc w:val="both"/>
    </w:pPr>
    <w:rPr>
      <w:b/>
      <w:bCs/>
      <w:sz w:val="28"/>
      <w:szCs w:val="28"/>
      <w:lang w:eastAsia="ru-RU"/>
    </w:rPr>
  </w:style>
  <w:style w:type="character" w:customStyle="1" w:styleId="19">
    <w:name w:val="Основной текст с отступом Знак1"/>
    <w:basedOn w:val="a0"/>
    <w:uiPriority w:val="99"/>
    <w:semiHidden/>
    <w:rsid w:val="004843C8"/>
    <w:rPr>
      <w:rFonts w:ascii="Times New Roman" w:eastAsia="Calibri" w:hAnsi="Times New Roman" w:cs="Times New Roman"/>
      <w:sz w:val="24"/>
      <w:szCs w:val="24"/>
      <w:lang w:eastAsia="ru-RU"/>
    </w:rPr>
  </w:style>
  <w:style w:type="character" w:customStyle="1" w:styleId="af5">
    <w:name w:val="Красная строка Знак"/>
    <w:basedOn w:val="a6"/>
    <w:link w:val="af6"/>
    <w:semiHidden/>
    <w:locked/>
    <w:rsid w:val="004843C8"/>
    <w:rPr>
      <w:rFonts w:ascii="Calibri" w:eastAsia="Calibri" w:hAnsi="Calibri" w:cs="Times New Roman"/>
      <w:b/>
      <w:bCs/>
      <w:sz w:val="24"/>
      <w:szCs w:val="24"/>
      <w:lang w:eastAsia="ru-RU"/>
    </w:rPr>
  </w:style>
  <w:style w:type="paragraph" w:styleId="af6">
    <w:name w:val="Body Text First Indent"/>
    <w:basedOn w:val="a5"/>
    <w:link w:val="af5"/>
    <w:semiHidden/>
    <w:rsid w:val="004843C8"/>
    <w:pPr>
      <w:spacing w:after="0"/>
      <w:ind w:firstLine="360"/>
    </w:pPr>
    <w:rPr>
      <w:rFonts w:ascii="Calibri" w:eastAsia="Calibri" w:hAnsi="Calibri" w:cstheme="minorBidi"/>
      <w:b/>
      <w:bCs/>
    </w:rPr>
  </w:style>
  <w:style w:type="character" w:customStyle="1" w:styleId="1a">
    <w:name w:val="Красная строка Знак1"/>
    <w:basedOn w:val="a6"/>
    <w:uiPriority w:val="99"/>
    <w:semiHidden/>
    <w:rsid w:val="004843C8"/>
    <w:rPr>
      <w:rFonts w:ascii="Calibri" w:eastAsia="Calibri" w:hAnsi="Calibri" w:cs="Times New Roman"/>
      <w:sz w:val="24"/>
      <w:szCs w:val="24"/>
      <w:lang w:eastAsia="ru-RU"/>
    </w:rPr>
  </w:style>
  <w:style w:type="character" w:customStyle="1" w:styleId="210">
    <w:name w:val="Основной текст 2 Знак1"/>
    <w:basedOn w:val="a0"/>
    <w:uiPriority w:val="99"/>
    <w:semiHidden/>
    <w:rsid w:val="004843C8"/>
    <w:rPr>
      <w:rFonts w:ascii="Times New Roman" w:eastAsia="Calibri" w:hAnsi="Times New Roman" w:cs="Times New Roman"/>
      <w:sz w:val="24"/>
      <w:szCs w:val="24"/>
      <w:lang w:eastAsia="ru-RU"/>
    </w:rPr>
  </w:style>
  <w:style w:type="character" w:customStyle="1" w:styleId="23">
    <w:name w:val="Основной текст с отступом 2 Знак"/>
    <w:basedOn w:val="a0"/>
    <w:link w:val="24"/>
    <w:semiHidden/>
    <w:locked/>
    <w:rsid w:val="004843C8"/>
    <w:rPr>
      <w:rFonts w:ascii="Calibri" w:eastAsia="Calibri" w:hAnsi="Calibri"/>
      <w:sz w:val="28"/>
      <w:szCs w:val="28"/>
      <w:lang w:eastAsia="ru-RU"/>
    </w:rPr>
  </w:style>
  <w:style w:type="paragraph" w:customStyle="1" w:styleId="211">
    <w:name w:val="Основной текст с отступом 21"/>
    <w:basedOn w:val="a"/>
    <w:next w:val="24"/>
    <w:semiHidden/>
    <w:rsid w:val="004843C8"/>
    <w:pPr>
      <w:spacing w:after="0" w:line="240" w:lineRule="auto"/>
      <w:ind w:firstLine="1080"/>
      <w:jc w:val="center"/>
    </w:pPr>
    <w:rPr>
      <w:sz w:val="28"/>
      <w:szCs w:val="28"/>
      <w:lang w:eastAsia="ru-RU"/>
    </w:rPr>
  </w:style>
  <w:style w:type="character" w:customStyle="1" w:styleId="212">
    <w:name w:val="Основной текст с отступом 2 Знак1"/>
    <w:basedOn w:val="a0"/>
    <w:uiPriority w:val="99"/>
    <w:semiHidden/>
    <w:rsid w:val="004843C8"/>
    <w:rPr>
      <w:rFonts w:ascii="Times New Roman" w:eastAsia="Calibri" w:hAnsi="Times New Roman" w:cs="Times New Roman"/>
      <w:sz w:val="24"/>
      <w:szCs w:val="24"/>
      <w:lang w:eastAsia="ru-RU"/>
    </w:rPr>
  </w:style>
  <w:style w:type="character" w:customStyle="1" w:styleId="32">
    <w:name w:val="Основной текст с отступом 3 Знак"/>
    <w:basedOn w:val="a0"/>
    <w:link w:val="33"/>
    <w:semiHidden/>
    <w:locked/>
    <w:rsid w:val="004843C8"/>
    <w:rPr>
      <w:rFonts w:ascii="Calibri" w:eastAsia="Calibri" w:hAnsi="Calibri"/>
      <w:sz w:val="28"/>
      <w:szCs w:val="28"/>
      <w:lang w:eastAsia="ru-RU"/>
    </w:rPr>
  </w:style>
  <w:style w:type="paragraph" w:customStyle="1" w:styleId="310">
    <w:name w:val="Основной текст с отступом 31"/>
    <w:basedOn w:val="a"/>
    <w:next w:val="33"/>
    <w:semiHidden/>
    <w:rsid w:val="004843C8"/>
    <w:pPr>
      <w:spacing w:after="0" w:line="240" w:lineRule="auto"/>
      <w:ind w:left="1080"/>
    </w:pPr>
    <w:rPr>
      <w:sz w:val="28"/>
      <w:szCs w:val="28"/>
      <w:lang w:eastAsia="ru-RU"/>
    </w:rPr>
  </w:style>
  <w:style w:type="character" w:customStyle="1" w:styleId="311">
    <w:name w:val="Основной текст с отступом 3 Знак1"/>
    <w:basedOn w:val="a0"/>
    <w:uiPriority w:val="99"/>
    <w:semiHidden/>
    <w:rsid w:val="004843C8"/>
    <w:rPr>
      <w:rFonts w:ascii="Times New Roman" w:eastAsia="Calibri" w:hAnsi="Times New Roman" w:cs="Times New Roman"/>
      <w:sz w:val="16"/>
      <w:szCs w:val="16"/>
      <w:lang w:eastAsia="ru-RU"/>
    </w:rPr>
  </w:style>
  <w:style w:type="character" w:customStyle="1" w:styleId="1b">
    <w:name w:val="Текст выноски Знак1"/>
    <w:basedOn w:val="a0"/>
    <w:uiPriority w:val="99"/>
    <w:semiHidden/>
    <w:rsid w:val="004843C8"/>
    <w:rPr>
      <w:rFonts w:ascii="Tahoma" w:eastAsia="Calibri" w:hAnsi="Tahoma" w:cs="Tahoma"/>
      <w:sz w:val="16"/>
      <w:szCs w:val="16"/>
      <w:lang w:eastAsia="ru-RU"/>
    </w:rPr>
  </w:style>
  <w:style w:type="paragraph" w:customStyle="1" w:styleId="1c">
    <w:name w:val="Абзац списка1"/>
    <w:basedOn w:val="a"/>
    <w:rsid w:val="004843C8"/>
    <w:pPr>
      <w:spacing w:after="0" w:line="240" w:lineRule="auto"/>
      <w:ind w:left="720"/>
      <w:contextualSpacing/>
    </w:pPr>
    <w:rPr>
      <w:rFonts w:ascii="Times New Roman" w:hAnsi="Times New Roman"/>
      <w:sz w:val="24"/>
      <w:szCs w:val="24"/>
      <w:lang w:eastAsia="ru-RU"/>
    </w:rPr>
  </w:style>
  <w:style w:type="character" w:styleId="af7">
    <w:name w:val="page number"/>
    <w:basedOn w:val="a0"/>
    <w:rsid w:val="004843C8"/>
    <w:rPr>
      <w:rFonts w:ascii="Times New Roman" w:hAnsi="Times New Roman" w:cs="Times New Roman" w:hint="default"/>
    </w:rPr>
  </w:style>
  <w:style w:type="table" w:customStyle="1" w:styleId="110">
    <w:name w:val="Сетка таблицы11"/>
    <w:basedOn w:val="a1"/>
    <w:next w:val="a3"/>
    <w:uiPriority w:val="39"/>
    <w:rsid w:val="004843C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estern">
    <w:name w:val="western"/>
    <w:basedOn w:val="a"/>
    <w:rsid w:val="004843C8"/>
    <w:pPr>
      <w:spacing w:before="100" w:beforeAutospacing="1" w:after="100" w:afterAutospacing="1" w:line="240" w:lineRule="auto"/>
    </w:pPr>
    <w:rPr>
      <w:rFonts w:ascii="Times New Roman" w:hAnsi="Times New Roman"/>
      <w:sz w:val="24"/>
      <w:szCs w:val="24"/>
      <w:lang w:eastAsia="ru-RU"/>
    </w:rPr>
  </w:style>
  <w:style w:type="paragraph" w:customStyle="1" w:styleId="1d">
    <w:name w:val="Без интервала1"/>
    <w:rsid w:val="004843C8"/>
    <w:pPr>
      <w:spacing w:after="0" w:line="240" w:lineRule="auto"/>
      <w:ind w:firstLine="709"/>
      <w:jc w:val="both"/>
    </w:pPr>
    <w:rPr>
      <w:rFonts w:ascii="Times New Roman" w:eastAsia="Times New Roman" w:hAnsi="Times New Roman" w:cs="Times New Roman"/>
      <w:sz w:val="28"/>
      <w:szCs w:val="28"/>
    </w:rPr>
  </w:style>
  <w:style w:type="paragraph" w:styleId="af4">
    <w:name w:val="Body Text Indent"/>
    <w:basedOn w:val="a"/>
    <w:link w:val="af3"/>
    <w:semiHidden/>
    <w:unhideWhenUsed/>
    <w:rsid w:val="004843C8"/>
    <w:pPr>
      <w:spacing w:after="120"/>
      <w:ind w:left="283"/>
    </w:pPr>
    <w:rPr>
      <w:rFonts w:cstheme="minorBidi"/>
      <w:b/>
      <w:bCs/>
      <w:sz w:val="28"/>
      <w:szCs w:val="28"/>
      <w:lang w:eastAsia="ru-RU"/>
    </w:rPr>
  </w:style>
  <w:style w:type="character" w:customStyle="1" w:styleId="25">
    <w:name w:val="Основной текст с отступом Знак2"/>
    <w:basedOn w:val="a0"/>
    <w:uiPriority w:val="99"/>
    <w:semiHidden/>
    <w:rsid w:val="004843C8"/>
    <w:rPr>
      <w:rFonts w:ascii="Calibri" w:eastAsia="Calibri" w:hAnsi="Calibri" w:cs="Times New Roman"/>
    </w:rPr>
  </w:style>
  <w:style w:type="paragraph" w:styleId="24">
    <w:name w:val="Body Text Indent 2"/>
    <w:basedOn w:val="a"/>
    <w:link w:val="23"/>
    <w:semiHidden/>
    <w:unhideWhenUsed/>
    <w:rsid w:val="004843C8"/>
    <w:pPr>
      <w:spacing w:after="120" w:line="480" w:lineRule="auto"/>
      <w:ind w:left="283"/>
    </w:pPr>
    <w:rPr>
      <w:rFonts w:cstheme="minorBidi"/>
      <w:sz w:val="28"/>
      <w:szCs w:val="28"/>
      <w:lang w:eastAsia="ru-RU"/>
    </w:rPr>
  </w:style>
  <w:style w:type="character" w:customStyle="1" w:styleId="220">
    <w:name w:val="Основной текст с отступом 2 Знак2"/>
    <w:basedOn w:val="a0"/>
    <w:uiPriority w:val="99"/>
    <w:semiHidden/>
    <w:rsid w:val="004843C8"/>
    <w:rPr>
      <w:rFonts w:ascii="Calibri" w:eastAsia="Calibri" w:hAnsi="Calibri" w:cs="Times New Roman"/>
    </w:rPr>
  </w:style>
  <w:style w:type="paragraph" w:styleId="33">
    <w:name w:val="Body Text Indent 3"/>
    <w:basedOn w:val="a"/>
    <w:link w:val="32"/>
    <w:semiHidden/>
    <w:unhideWhenUsed/>
    <w:rsid w:val="004843C8"/>
    <w:pPr>
      <w:spacing w:after="120"/>
      <w:ind w:left="283"/>
    </w:pPr>
    <w:rPr>
      <w:rFonts w:cstheme="minorBidi"/>
      <w:sz w:val="28"/>
      <w:szCs w:val="28"/>
      <w:lang w:eastAsia="ru-RU"/>
    </w:rPr>
  </w:style>
  <w:style w:type="character" w:customStyle="1" w:styleId="320">
    <w:name w:val="Основной текст с отступом 3 Знак2"/>
    <w:basedOn w:val="a0"/>
    <w:uiPriority w:val="99"/>
    <w:semiHidden/>
    <w:rsid w:val="004843C8"/>
    <w:rPr>
      <w:rFonts w:ascii="Calibri" w:eastAsia="Calibri" w:hAnsi="Calibri" w:cs="Times New Roman"/>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First Indent" w:uiPriority="0"/>
    <w:lsdException w:name="Body Text 2"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74C1"/>
    <w:rPr>
      <w:rFonts w:ascii="Calibri" w:eastAsia="Calibri" w:hAnsi="Calibri" w:cs="Times New Roman"/>
    </w:rPr>
  </w:style>
  <w:style w:type="paragraph" w:styleId="10">
    <w:name w:val="heading 1"/>
    <w:basedOn w:val="a"/>
    <w:next w:val="a"/>
    <w:link w:val="11"/>
    <w:qFormat/>
    <w:rsid w:val="004C77B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33000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nhideWhenUsed/>
    <w:qFormat/>
    <w:rsid w:val="004C77BD"/>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4843C8"/>
    <w:pPr>
      <w:keepNext/>
      <w:framePr w:hSpace="180" w:wrap="around" w:vAnchor="text" w:hAnchor="margin" w:xAlign="center" w:y="78"/>
      <w:spacing w:after="0" w:line="240" w:lineRule="auto"/>
      <w:jc w:val="center"/>
      <w:outlineLvl w:val="3"/>
    </w:pPr>
    <w:rPr>
      <w:rFonts w:ascii="Times New Roman" w:eastAsia="Arial Unicode MS" w:hAnsi="Times New Roman"/>
      <w:sz w:val="28"/>
      <w:szCs w:val="28"/>
      <w:lang w:eastAsia="ru-RU"/>
    </w:rPr>
  </w:style>
  <w:style w:type="paragraph" w:styleId="5">
    <w:name w:val="heading 5"/>
    <w:basedOn w:val="a"/>
    <w:next w:val="a"/>
    <w:link w:val="50"/>
    <w:qFormat/>
    <w:rsid w:val="004843C8"/>
    <w:pPr>
      <w:keepNext/>
      <w:spacing w:after="0" w:line="240" w:lineRule="auto"/>
      <w:outlineLvl w:val="4"/>
    </w:pPr>
    <w:rPr>
      <w:rFonts w:ascii="Times New Roman" w:eastAsia="Arial Unicode MS" w:hAnsi="Times New Roman"/>
      <w:b/>
      <w:bCs/>
      <w:sz w:val="32"/>
      <w:szCs w:val="24"/>
      <w:lang w:eastAsia="ru-RU"/>
    </w:rPr>
  </w:style>
  <w:style w:type="paragraph" w:styleId="6">
    <w:name w:val="heading 6"/>
    <w:basedOn w:val="a"/>
    <w:next w:val="a"/>
    <w:link w:val="60"/>
    <w:qFormat/>
    <w:rsid w:val="004843C8"/>
    <w:pPr>
      <w:keepNext/>
      <w:spacing w:after="0" w:line="240" w:lineRule="auto"/>
      <w:jc w:val="center"/>
      <w:outlineLvl w:val="5"/>
    </w:pPr>
    <w:rPr>
      <w:rFonts w:ascii="Times New Roman" w:eastAsia="Arial Unicode MS" w:hAnsi="Times New Roman"/>
      <w:b/>
      <w:bCs/>
      <w:sz w:val="28"/>
      <w:szCs w:val="28"/>
      <w:lang w:eastAsia="ru-RU"/>
    </w:rPr>
  </w:style>
  <w:style w:type="paragraph" w:styleId="7">
    <w:name w:val="heading 7"/>
    <w:basedOn w:val="a"/>
    <w:next w:val="a"/>
    <w:link w:val="70"/>
    <w:unhideWhenUsed/>
    <w:qFormat/>
    <w:rsid w:val="0033000C"/>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8">
    <w:name w:val="heading 8"/>
    <w:basedOn w:val="a"/>
    <w:next w:val="a"/>
    <w:link w:val="80"/>
    <w:qFormat/>
    <w:rsid w:val="004843C8"/>
    <w:pPr>
      <w:keepNext/>
      <w:framePr w:hSpace="180" w:wrap="around" w:vAnchor="text" w:hAnchor="margin" w:xAlign="center" w:y="78"/>
      <w:spacing w:after="0" w:line="360" w:lineRule="auto"/>
      <w:jc w:val="both"/>
      <w:outlineLvl w:val="7"/>
    </w:pPr>
    <w:rPr>
      <w:rFonts w:ascii="Times New Roman" w:hAnsi="Times New Roman"/>
      <w:b/>
      <w:bCs/>
      <w:sz w:val="24"/>
      <w:szCs w:val="28"/>
      <w:lang w:eastAsia="ru-RU"/>
    </w:rPr>
  </w:style>
  <w:style w:type="paragraph" w:styleId="9">
    <w:name w:val="heading 9"/>
    <w:basedOn w:val="a"/>
    <w:next w:val="a"/>
    <w:link w:val="90"/>
    <w:qFormat/>
    <w:rsid w:val="004843C8"/>
    <w:pPr>
      <w:keepNext/>
      <w:spacing w:after="0" w:line="360" w:lineRule="auto"/>
      <w:ind w:firstLine="709"/>
      <w:jc w:val="both"/>
      <w:outlineLvl w:val="8"/>
    </w:pPr>
    <w:rPr>
      <w:rFonts w:ascii="Times New Roman" w:hAnsi="Times New Roman"/>
      <w:b/>
      <w:i/>
      <w:sz w:val="24"/>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4C77BD"/>
    <w:rPr>
      <w:rFonts w:asciiTheme="majorHAnsi" w:eastAsiaTheme="majorEastAsia" w:hAnsiTheme="majorHAnsi" w:cstheme="majorBidi"/>
      <w:b/>
      <w:bCs/>
      <w:color w:val="365F91" w:themeColor="accent1" w:themeShade="BF"/>
      <w:sz w:val="28"/>
      <w:szCs w:val="28"/>
    </w:rPr>
  </w:style>
  <w:style w:type="character" w:customStyle="1" w:styleId="30">
    <w:name w:val="Заголовок 3 Знак"/>
    <w:basedOn w:val="a0"/>
    <w:link w:val="3"/>
    <w:rsid w:val="004C77BD"/>
    <w:rPr>
      <w:rFonts w:asciiTheme="majorHAnsi" w:eastAsiaTheme="majorEastAsia" w:hAnsiTheme="majorHAnsi" w:cstheme="majorBidi"/>
      <w:b/>
      <w:bCs/>
      <w:color w:val="4F81BD" w:themeColor="accent1"/>
    </w:rPr>
  </w:style>
  <w:style w:type="table" w:styleId="a3">
    <w:name w:val="Table Grid"/>
    <w:basedOn w:val="a1"/>
    <w:rsid w:val="004C77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unhideWhenUsed/>
    <w:rsid w:val="004C77BD"/>
    <w:pPr>
      <w:spacing w:before="100" w:beforeAutospacing="1" w:after="100" w:afterAutospacing="1" w:line="240" w:lineRule="auto"/>
    </w:pPr>
    <w:rPr>
      <w:rFonts w:ascii="Times New Roman" w:eastAsia="Times New Roman" w:hAnsi="Times New Roman"/>
      <w:sz w:val="24"/>
      <w:szCs w:val="24"/>
      <w:lang w:eastAsia="ru-RU"/>
    </w:rPr>
  </w:style>
  <w:style w:type="paragraph" w:styleId="a5">
    <w:name w:val="Body Text"/>
    <w:basedOn w:val="a"/>
    <w:link w:val="a6"/>
    <w:unhideWhenUsed/>
    <w:rsid w:val="004C77BD"/>
    <w:pPr>
      <w:spacing w:after="120" w:line="240" w:lineRule="auto"/>
    </w:pPr>
    <w:rPr>
      <w:rFonts w:ascii="Times New Roman" w:eastAsia="Times New Roman" w:hAnsi="Times New Roman"/>
      <w:sz w:val="24"/>
      <w:szCs w:val="24"/>
      <w:lang w:eastAsia="ru-RU"/>
    </w:rPr>
  </w:style>
  <w:style w:type="character" w:customStyle="1" w:styleId="a6">
    <w:name w:val="Основной текст Знак"/>
    <w:basedOn w:val="a0"/>
    <w:link w:val="a5"/>
    <w:rsid w:val="004C77BD"/>
    <w:rPr>
      <w:rFonts w:ascii="Times New Roman" w:eastAsia="Times New Roman" w:hAnsi="Times New Roman" w:cs="Times New Roman"/>
      <w:sz w:val="24"/>
      <w:szCs w:val="24"/>
      <w:lang w:eastAsia="ru-RU"/>
    </w:rPr>
  </w:style>
  <w:style w:type="paragraph" w:styleId="a7">
    <w:name w:val="List Paragraph"/>
    <w:basedOn w:val="a"/>
    <w:uiPriority w:val="34"/>
    <w:qFormat/>
    <w:rsid w:val="004C77BD"/>
    <w:pPr>
      <w:ind w:left="720"/>
      <w:contextualSpacing/>
    </w:pPr>
  </w:style>
  <w:style w:type="paragraph" w:customStyle="1" w:styleId="c10">
    <w:name w:val="c10"/>
    <w:basedOn w:val="a"/>
    <w:uiPriority w:val="99"/>
    <w:rsid w:val="004C77B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3">
    <w:name w:val="c13"/>
    <w:basedOn w:val="a0"/>
    <w:rsid w:val="004C77BD"/>
    <w:rPr>
      <w:rFonts w:ascii="Times New Roman" w:hAnsi="Times New Roman" w:cs="Times New Roman" w:hint="default"/>
    </w:rPr>
  </w:style>
  <w:style w:type="character" w:customStyle="1" w:styleId="FontStyle33">
    <w:name w:val="Font Style33"/>
    <w:uiPriority w:val="99"/>
    <w:rsid w:val="004C77BD"/>
    <w:rPr>
      <w:rFonts w:ascii="Times New Roman" w:hAnsi="Times New Roman" w:cs="Times New Roman" w:hint="default"/>
      <w:sz w:val="22"/>
    </w:rPr>
  </w:style>
  <w:style w:type="paragraph" w:customStyle="1" w:styleId="c8">
    <w:name w:val="c8"/>
    <w:basedOn w:val="a"/>
    <w:rsid w:val="004C77B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4">
    <w:name w:val="c4"/>
    <w:basedOn w:val="a0"/>
    <w:rsid w:val="004C77BD"/>
  </w:style>
  <w:style w:type="character" w:customStyle="1" w:styleId="c46">
    <w:name w:val="c46"/>
    <w:basedOn w:val="a0"/>
    <w:rsid w:val="004C77BD"/>
  </w:style>
  <w:style w:type="paragraph" w:customStyle="1" w:styleId="c1">
    <w:name w:val="c1"/>
    <w:basedOn w:val="a"/>
    <w:rsid w:val="004C77BD"/>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0">
    <w:name w:val="c0"/>
    <w:basedOn w:val="a0"/>
    <w:rsid w:val="004C77BD"/>
  </w:style>
  <w:style w:type="paragraph" w:styleId="21">
    <w:name w:val="Body Text 2"/>
    <w:basedOn w:val="a"/>
    <w:link w:val="22"/>
    <w:unhideWhenUsed/>
    <w:rsid w:val="004C77BD"/>
    <w:pPr>
      <w:spacing w:after="120" w:line="480" w:lineRule="auto"/>
    </w:pPr>
  </w:style>
  <w:style w:type="character" w:customStyle="1" w:styleId="22">
    <w:name w:val="Основной текст 2 Знак"/>
    <w:basedOn w:val="a0"/>
    <w:link w:val="21"/>
    <w:rsid w:val="004C77BD"/>
    <w:rPr>
      <w:rFonts w:ascii="Calibri" w:eastAsia="Calibri" w:hAnsi="Calibri" w:cs="Times New Roman"/>
    </w:rPr>
  </w:style>
  <w:style w:type="character" w:styleId="a8">
    <w:name w:val="Strong"/>
    <w:basedOn w:val="a0"/>
    <w:uiPriority w:val="22"/>
    <w:qFormat/>
    <w:rsid w:val="004C77BD"/>
    <w:rPr>
      <w:rFonts w:ascii="Times New Roman" w:hAnsi="Times New Roman" w:cs="Times New Roman" w:hint="default"/>
      <w:b/>
      <w:bCs w:val="0"/>
    </w:rPr>
  </w:style>
  <w:style w:type="character" w:customStyle="1" w:styleId="c29">
    <w:name w:val="c29"/>
    <w:basedOn w:val="a0"/>
    <w:rsid w:val="004C77BD"/>
  </w:style>
  <w:style w:type="paragraph" w:customStyle="1" w:styleId="c37">
    <w:name w:val="c37"/>
    <w:basedOn w:val="a"/>
    <w:rsid w:val="004C77BD"/>
    <w:pPr>
      <w:spacing w:before="100" w:beforeAutospacing="1" w:after="100" w:afterAutospacing="1" w:line="240" w:lineRule="auto"/>
    </w:pPr>
    <w:rPr>
      <w:rFonts w:ascii="Times New Roman" w:eastAsia="Times New Roman" w:hAnsi="Times New Roman"/>
      <w:sz w:val="24"/>
      <w:szCs w:val="24"/>
      <w:lang w:eastAsia="ru-RU"/>
    </w:rPr>
  </w:style>
  <w:style w:type="paragraph" w:styleId="a9">
    <w:name w:val="TOC Heading"/>
    <w:basedOn w:val="10"/>
    <w:next w:val="a"/>
    <w:uiPriority w:val="39"/>
    <w:unhideWhenUsed/>
    <w:qFormat/>
    <w:rsid w:val="004C77BD"/>
    <w:pPr>
      <w:outlineLvl w:val="9"/>
    </w:pPr>
    <w:rPr>
      <w:lang w:eastAsia="ru-RU"/>
    </w:rPr>
  </w:style>
  <w:style w:type="paragraph" w:styleId="12">
    <w:name w:val="toc 1"/>
    <w:basedOn w:val="a"/>
    <w:next w:val="a"/>
    <w:autoRedefine/>
    <w:uiPriority w:val="39"/>
    <w:unhideWhenUsed/>
    <w:rsid w:val="004C77BD"/>
    <w:pPr>
      <w:spacing w:after="100"/>
    </w:pPr>
  </w:style>
  <w:style w:type="paragraph" w:styleId="31">
    <w:name w:val="toc 3"/>
    <w:basedOn w:val="a"/>
    <w:next w:val="a"/>
    <w:autoRedefine/>
    <w:uiPriority w:val="39"/>
    <w:unhideWhenUsed/>
    <w:rsid w:val="004C77BD"/>
    <w:pPr>
      <w:spacing w:after="100"/>
      <w:ind w:left="440"/>
    </w:pPr>
  </w:style>
  <w:style w:type="character" w:styleId="aa">
    <w:name w:val="Hyperlink"/>
    <w:basedOn w:val="a0"/>
    <w:uiPriority w:val="99"/>
    <w:unhideWhenUsed/>
    <w:rsid w:val="004C77BD"/>
    <w:rPr>
      <w:color w:val="0000FF" w:themeColor="hyperlink"/>
      <w:u w:val="single"/>
    </w:rPr>
  </w:style>
  <w:style w:type="paragraph" w:styleId="ab">
    <w:name w:val="Balloon Text"/>
    <w:basedOn w:val="a"/>
    <w:link w:val="ac"/>
    <w:semiHidden/>
    <w:unhideWhenUsed/>
    <w:rsid w:val="004C77BD"/>
    <w:pPr>
      <w:spacing w:after="0" w:line="240" w:lineRule="auto"/>
    </w:pPr>
    <w:rPr>
      <w:rFonts w:ascii="Tahoma" w:hAnsi="Tahoma" w:cs="Tahoma"/>
      <w:sz w:val="16"/>
      <w:szCs w:val="16"/>
    </w:rPr>
  </w:style>
  <w:style w:type="character" w:customStyle="1" w:styleId="ac">
    <w:name w:val="Текст выноски Знак"/>
    <w:basedOn w:val="a0"/>
    <w:link w:val="ab"/>
    <w:semiHidden/>
    <w:rsid w:val="004C77BD"/>
    <w:rPr>
      <w:rFonts w:ascii="Tahoma" w:eastAsia="Calibri" w:hAnsi="Tahoma" w:cs="Tahoma"/>
      <w:sz w:val="16"/>
      <w:szCs w:val="16"/>
    </w:rPr>
  </w:style>
  <w:style w:type="paragraph" w:styleId="ad">
    <w:name w:val="header"/>
    <w:basedOn w:val="a"/>
    <w:link w:val="ae"/>
    <w:uiPriority w:val="99"/>
    <w:unhideWhenUsed/>
    <w:rsid w:val="004C77BD"/>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4C77BD"/>
    <w:rPr>
      <w:rFonts w:ascii="Calibri" w:eastAsia="Calibri" w:hAnsi="Calibri" w:cs="Times New Roman"/>
    </w:rPr>
  </w:style>
  <w:style w:type="paragraph" w:styleId="af">
    <w:name w:val="footer"/>
    <w:basedOn w:val="a"/>
    <w:link w:val="af0"/>
    <w:uiPriority w:val="99"/>
    <w:unhideWhenUsed/>
    <w:rsid w:val="004C77BD"/>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4C77BD"/>
    <w:rPr>
      <w:rFonts w:ascii="Calibri" w:eastAsia="Calibri" w:hAnsi="Calibri" w:cs="Times New Roman"/>
    </w:rPr>
  </w:style>
  <w:style w:type="character" w:customStyle="1" w:styleId="af1">
    <w:name w:val="Основной текст_"/>
    <w:basedOn w:val="a0"/>
    <w:link w:val="13"/>
    <w:locked/>
    <w:rsid w:val="004C77BD"/>
    <w:rPr>
      <w:rFonts w:ascii="Times New Roman" w:eastAsia="Times New Roman" w:hAnsi="Times New Roman" w:cs="Times New Roman"/>
      <w:sz w:val="18"/>
      <w:szCs w:val="18"/>
      <w:shd w:val="clear" w:color="auto" w:fill="FFFFFF"/>
    </w:rPr>
  </w:style>
  <w:style w:type="paragraph" w:customStyle="1" w:styleId="13">
    <w:name w:val="Основной текст1"/>
    <w:basedOn w:val="a"/>
    <w:link w:val="af1"/>
    <w:rsid w:val="004C77BD"/>
    <w:pPr>
      <w:widowControl w:val="0"/>
      <w:shd w:val="clear" w:color="auto" w:fill="FFFFFF"/>
      <w:spacing w:after="0" w:line="313" w:lineRule="exact"/>
      <w:ind w:firstLine="340"/>
      <w:jc w:val="both"/>
    </w:pPr>
    <w:rPr>
      <w:rFonts w:ascii="Times New Roman" w:eastAsia="Times New Roman" w:hAnsi="Times New Roman"/>
      <w:sz w:val="18"/>
      <w:szCs w:val="18"/>
    </w:rPr>
  </w:style>
  <w:style w:type="paragraph" w:customStyle="1" w:styleId="c11">
    <w:name w:val="c11"/>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9">
    <w:name w:val="c9"/>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5">
    <w:name w:val="c5"/>
    <w:basedOn w:val="a0"/>
    <w:rsid w:val="00D152A5"/>
  </w:style>
  <w:style w:type="paragraph" w:customStyle="1" w:styleId="c15">
    <w:name w:val="c15"/>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3">
    <w:name w:val="c23"/>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4">
    <w:name w:val="c14"/>
    <w:basedOn w:val="a0"/>
    <w:rsid w:val="00D152A5"/>
  </w:style>
  <w:style w:type="paragraph" w:customStyle="1" w:styleId="c22">
    <w:name w:val="c22"/>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0">
    <w:name w:val="c20"/>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7">
    <w:name w:val="c17"/>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7">
    <w:name w:val="c7"/>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2">
    <w:name w:val="c12"/>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9">
    <w:name w:val="c19"/>
    <w:basedOn w:val="a0"/>
    <w:rsid w:val="00D152A5"/>
  </w:style>
  <w:style w:type="paragraph" w:customStyle="1" w:styleId="c21">
    <w:name w:val="c21"/>
    <w:basedOn w:val="a"/>
    <w:rsid w:val="00D152A5"/>
    <w:pPr>
      <w:spacing w:before="100" w:beforeAutospacing="1" w:after="100" w:afterAutospacing="1" w:line="240" w:lineRule="auto"/>
    </w:pPr>
    <w:rPr>
      <w:rFonts w:ascii="Times New Roman" w:eastAsia="Times New Roman" w:hAnsi="Times New Roman"/>
      <w:sz w:val="24"/>
      <w:szCs w:val="24"/>
      <w:lang w:eastAsia="ru-RU"/>
    </w:rPr>
  </w:style>
  <w:style w:type="numbering" w:customStyle="1" w:styleId="1">
    <w:name w:val="Импортированный стиль 1"/>
    <w:rsid w:val="00485940"/>
    <w:pPr>
      <w:numPr>
        <w:numId w:val="2"/>
      </w:numPr>
    </w:pPr>
  </w:style>
  <w:style w:type="character" w:customStyle="1" w:styleId="c18">
    <w:name w:val="c18"/>
    <w:basedOn w:val="a0"/>
    <w:rsid w:val="00E95357"/>
  </w:style>
  <w:style w:type="character" w:customStyle="1" w:styleId="c27">
    <w:name w:val="c27"/>
    <w:basedOn w:val="a0"/>
    <w:rsid w:val="00E95357"/>
  </w:style>
  <w:style w:type="character" w:customStyle="1" w:styleId="blk">
    <w:name w:val="blk"/>
    <w:basedOn w:val="a0"/>
    <w:rsid w:val="00946233"/>
  </w:style>
  <w:style w:type="character" w:customStyle="1" w:styleId="pfhe27h">
    <w:name w:val="pfhe27h"/>
    <w:basedOn w:val="a0"/>
    <w:rsid w:val="00771EE3"/>
  </w:style>
  <w:style w:type="paragraph" w:styleId="af2">
    <w:name w:val="No Spacing"/>
    <w:uiPriority w:val="1"/>
    <w:qFormat/>
    <w:rsid w:val="00D94BB9"/>
    <w:pPr>
      <w:spacing w:after="0" w:line="240" w:lineRule="auto"/>
    </w:pPr>
    <w:rPr>
      <w:rFonts w:ascii="Calibri" w:eastAsia="Calibri" w:hAnsi="Calibri" w:cs="Times New Roman"/>
    </w:rPr>
  </w:style>
  <w:style w:type="character" w:customStyle="1" w:styleId="20">
    <w:name w:val="Заголовок 2 Знак"/>
    <w:basedOn w:val="a0"/>
    <w:link w:val="2"/>
    <w:rsid w:val="0033000C"/>
    <w:rPr>
      <w:rFonts w:asciiTheme="majorHAnsi" w:eastAsiaTheme="majorEastAsia" w:hAnsiTheme="majorHAnsi" w:cstheme="majorBidi"/>
      <w:color w:val="365F91" w:themeColor="accent1" w:themeShade="BF"/>
      <w:sz w:val="26"/>
      <w:szCs w:val="26"/>
    </w:rPr>
  </w:style>
  <w:style w:type="character" w:customStyle="1" w:styleId="70">
    <w:name w:val="Заголовок 7 Знак"/>
    <w:basedOn w:val="a0"/>
    <w:link w:val="7"/>
    <w:rsid w:val="0033000C"/>
    <w:rPr>
      <w:rFonts w:asciiTheme="majorHAnsi" w:eastAsiaTheme="majorEastAsia" w:hAnsiTheme="majorHAnsi" w:cstheme="majorBidi"/>
      <w:i/>
      <w:iCs/>
      <w:color w:val="243F60" w:themeColor="accent1" w:themeShade="7F"/>
    </w:rPr>
  </w:style>
  <w:style w:type="table" w:customStyle="1" w:styleId="14">
    <w:name w:val="Сетка таблицы1"/>
    <w:basedOn w:val="a1"/>
    <w:next w:val="a3"/>
    <w:rsid w:val="0033000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0">
    <w:name w:val="Заголовок 4 Знак"/>
    <w:basedOn w:val="a0"/>
    <w:link w:val="4"/>
    <w:rsid w:val="004843C8"/>
    <w:rPr>
      <w:rFonts w:ascii="Times New Roman" w:eastAsia="Arial Unicode MS" w:hAnsi="Times New Roman" w:cs="Times New Roman"/>
      <w:sz w:val="28"/>
      <w:szCs w:val="28"/>
      <w:lang w:eastAsia="ru-RU"/>
    </w:rPr>
  </w:style>
  <w:style w:type="character" w:customStyle="1" w:styleId="50">
    <w:name w:val="Заголовок 5 Знак"/>
    <w:basedOn w:val="a0"/>
    <w:link w:val="5"/>
    <w:rsid w:val="004843C8"/>
    <w:rPr>
      <w:rFonts w:ascii="Times New Roman" w:eastAsia="Arial Unicode MS" w:hAnsi="Times New Roman" w:cs="Times New Roman"/>
      <w:b/>
      <w:bCs/>
      <w:sz w:val="32"/>
      <w:szCs w:val="24"/>
      <w:lang w:eastAsia="ru-RU"/>
    </w:rPr>
  </w:style>
  <w:style w:type="character" w:customStyle="1" w:styleId="60">
    <w:name w:val="Заголовок 6 Знак"/>
    <w:basedOn w:val="a0"/>
    <w:link w:val="6"/>
    <w:rsid w:val="004843C8"/>
    <w:rPr>
      <w:rFonts w:ascii="Times New Roman" w:eastAsia="Arial Unicode MS" w:hAnsi="Times New Roman" w:cs="Times New Roman"/>
      <w:b/>
      <w:bCs/>
      <w:sz w:val="28"/>
      <w:szCs w:val="28"/>
      <w:lang w:eastAsia="ru-RU"/>
    </w:rPr>
  </w:style>
  <w:style w:type="character" w:customStyle="1" w:styleId="80">
    <w:name w:val="Заголовок 8 Знак"/>
    <w:basedOn w:val="a0"/>
    <w:link w:val="8"/>
    <w:rsid w:val="004843C8"/>
    <w:rPr>
      <w:rFonts w:ascii="Times New Roman" w:eastAsia="Calibri" w:hAnsi="Times New Roman" w:cs="Times New Roman"/>
      <w:b/>
      <w:bCs/>
      <w:sz w:val="24"/>
      <w:szCs w:val="28"/>
      <w:lang w:eastAsia="ru-RU"/>
    </w:rPr>
  </w:style>
  <w:style w:type="character" w:customStyle="1" w:styleId="90">
    <w:name w:val="Заголовок 9 Знак"/>
    <w:basedOn w:val="a0"/>
    <w:link w:val="9"/>
    <w:rsid w:val="004843C8"/>
    <w:rPr>
      <w:rFonts w:ascii="Times New Roman" w:eastAsia="Calibri" w:hAnsi="Times New Roman" w:cs="Times New Roman"/>
      <w:b/>
      <w:i/>
      <w:sz w:val="24"/>
      <w:szCs w:val="28"/>
      <w:lang w:eastAsia="ru-RU"/>
    </w:rPr>
  </w:style>
  <w:style w:type="numbering" w:customStyle="1" w:styleId="15">
    <w:name w:val="Нет списка1"/>
    <w:next w:val="a2"/>
    <w:uiPriority w:val="99"/>
    <w:semiHidden/>
    <w:unhideWhenUsed/>
    <w:rsid w:val="004843C8"/>
  </w:style>
  <w:style w:type="character" w:customStyle="1" w:styleId="16">
    <w:name w:val="Нижний колонтитул Знак1"/>
    <w:basedOn w:val="a0"/>
    <w:uiPriority w:val="99"/>
    <w:semiHidden/>
    <w:rsid w:val="004843C8"/>
    <w:rPr>
      <w:rFonts w:ascii="Times New Roman" w:eastAsia="Calibri" w:hAnsi="Times New Roman" w:cs="Times New Roman"/>
      <w:sz w:val="24"/>
      <w:szCs w:val="24"/>
      <w:lang w:eastAsia="ru-RU"/>
    </w:rPr>
  </w:style>
  <w:style w:type="character" w:customStyle="1" w:styleId="17">
    <w:name w:val="Основной текст Знак1"/>
    <w:basedOn w:val="a0"/>
    <w:uiPriority w:val="99"/>
    <w:semiHidden/>
    <w:rsid w:val="004843C8"/>
    <w:rPr>
      <w:rFonts w:ascii="Times New Roman" w:eastAsia="Calibri" w:hAnsi="Times New Roman" w:cs="Times New Roman"/>
      <w:sz w:val="24"/>
      <w:szCs w:val="24"/>
      <w:lang w:eastAsia="ru-RU"/>
    </w:rPr>
  </w:style>
  <w:style w:type="character" w:customStyle="1" w:styleId="af3">
    <w:name w:val="Основной текст с отступом Знак"/>
    <w:basedOn w:val="a0"/>
    <w:link w:val="af4"/>
    <w:semiHidden/>
    <w:locked/>
    <w:rsid w:val="004843C8"/>
    <w:rPr>
      <w:rFonts w:ascii="Calibri" w:eastAsia="Calibri" w:hAnsi="Calibri"/>
      <w:b/>
      <w:bCs/>
      <w:sz w:val="28"/>
      <w:szCs w:val="28"/>
      <w:lang w:eastAsia="ru-RU"/>
    </w:rPr>
  </w:style>
  <w:style w:type="paragraph" w:customStyle="1" w:styleId="18">
    <w:name w:val="Основной текст с отступом1"/>
    <w:basedOn w:val="a"/>
    <w:next w:val="af4"/>
    <w:semiHidden/>
    <w:rsid w:val="004843C8"/>
    <w:pPr>
      <w:spacing w:after="0" w:line="240" w:lineRule="auto"/>
      <w:ind w:firstLine="1080"/>
      <w:jc w:val="both"/>
    </w:pPr>
    <w:rPr>
      <w:b/>
      <w:bCs/>
      <w:sz w:val="28"/>
      <w:szCs w:val="28"/>
      <w:lang w:eastAsia="ru-RU"/>
    </w:rPr>
  </w:style>
  <w:style w:type="character" w:customStyle="1" w:styleId="19">
    <w:name w:val="Основной текст с отступом Знак1"/>
    <w:basedOn w:val="a0"/>
    <w:uiPriority w:val="99"/>
    <w:semiHidden/>
    <w:rsid w:val="004843C8"/>
    <w:rPr>
      <w:rFonts w:ascii="Times New Roman" w:eastAsia="Calibri" w:hAnsi="Times New Roman" w:cs="Times New Roman"/>
      <w:sz w:val="24"/>
      <w:szCs w:val="24"/>
      <w:lang w:eastAsia="ru-RU"/>
    </w:rPr>
  </w:style>
  <w:style w:type="character" w:customStyle="1" w:styleId="af5">
    <w:name w:val="Красная строка Знак"/>
    <w:basedOn w:val="a6"/>
    <w:link w:val="af6"/>
    <w:semiHidden/>
    <w:locked/>
    <w:rsid w:val="004843C8"/>
    <w:rPr>
      <w:rFonts w:ascii="Calibri" w:eastAsia="Calibri" w:hAnsi="Calibri" w:cs="Times New Roman"/>
      <w:b/>
      <w:bCs/>
      <w:sz w:val="24"/>
      <w:szCs w:val="24"/>
      <w:lang w:eastAsia="ru-RU"/>
    </w:rPr>
  </w:style>
  <w:style w:type="paragraph" w:styleId="af6">
    <w:name w:val="Body Text First Indent"/>
    <w:basedOn w:val="a5"/>
    <w:link w:val="af5"/>
    <w:semiHidden/>
    <w:rsid w:val="004843C8"/>
    <w:pPr>
      <w:spacing w:after="0"/>
      <w:ind w:firstLine="360"/>
    </w:pPr>
    <w:rPr>
      <w:rFonts w:ascii="Calibri" w:eastAsia="Calibri" w:hAnsi="Calibri" w:cstheme="minorBidi"/>
      <w:b/>
      <w:bCs/>
    </w:rPr>
  </w:style>
  <w:style w:type="character" w:customStyle="1" w:styleId="1a">
    <w:name w:val="Красная строка Знак1"/>
    <w:basedOn w:val="a6"/>
    <w:uiPriority w:val="99"/>
    <w:semiHidden/>
    <w:rsid w:val="004843C8"/>
    <w:rPr>
      <w:rFonts w:ascii="Calibri" w:eastAsia="Calibri" w:hAnsi="Calibri" w:cs="Times New Roman"/>
      <w:sz w:val="24"/>
      <w:szCs w:val="24"/>
      <w:lang w:eastAsia="ru-RU"/>
    </w:rPr>
  </w:style>
  <w:style w:type="character" w:customStyle="1" w:styleId="210">
    <w:name w:val="Основной текст 2 Знак1"/>
    <w:basedOn w:val="a0"/>
    <w:uiPriority w:val="99"/>
    <w:semiHidden/>
    <w:rsid w:val="004843C8"/>
    <w:rPr>
      <w:rFonts w:ascii="Times New Roman" w:eastAsia="Calibri" w:hAnsi="Times New Roman" w:cs="Times New Roman"/>
      <w:sz w:val="24"/>
      <w:szCs w:val="24"/>
      <w:lang w:eastAsia="ru-RU"/>
    </w:rPr>
  </w:style>
  <w:style w:type="character" w:customStyle="1" w:styleId="23">
    <w:name w:val="Основной текст с отступом 2 Знак"/>
    <w:basedOn w:val="a0"/>
    <w:link w:val="24"/>
    <w:semiHidden/>
    <w:locked/>
    <w:rsid w:val="004843C8"/>
    <w:rPr>
      <w:rFonts w:ascii="Calibri" w:eastAsia="Calibri" w:hAnsi="Calibri"/>
      <w:sz w:val="28"/>
      <w:szCs w:val="28"/>
      <w:lang w:eastAsia="ru-RU"/>
    </w:rPr>
  </w:style>
  <w:style w:type="paragraph" w:customStyle="1" w:styleId="211">
    <w:name w:val="Основной текст с отступом 21"/>
    <w:basedOn w:val="a"/>
    <w:next w:val="24"/>
    <w:semiHidden/>
    <w:rsid w:val="004843C8"/>
    <w:pPr>
      <w:spacing w:after="0" w:line="240" w:lineRule="auto"/>
      <w:ind w:firstLine="1080"/>
      <w:jc w:val="center"/>
    </w:pPr>
    <w:rPr>
      <w:sz w:val="28"/>
      <w:szCs w:val="28"/>
      <w:lang w:eastAsia="ru-RU"/>
    </w:rPr>
  </w:style>
  <w:style w:type="character" w:customStyle="1" w:styleId="212">
    <w:name w:val="Основной текст с отступом 2 Знак1"/>
    <w:basedOn w:val="a0"/>
    <w:uiPriority w:val="99"/>
    <w:semiHidden/>
    <w:rsid w:val="004843C8"/>
    <w:rPr>
      <w:rFonts w:ascii="Times New Roman" w:eastAsia="Calibri" w:hAnsi="Times New Roman" w:cs="Times New Roman"/>
      <w:sz w:val="24"/>
      <w:szCs w:val="24"/>
      <w:lang w:eastAsia="ru-RU"/>
    </w:rPr>
  </w:style>
  <w:style w:type="character" w:customStyle="1" w:styleId="32">
    <w:name w:val="Основной текст с отступом 3 Знак"/>
    <w:basedOn w:val="a0"/>
    <w:link w:val="33"/>
    <w:semiHidden/>
    <w:locked/>
    <w:rsid w:val="004843C8"/>
    <w:rPr>
      <w:rFonts w:ascii="Calibri" w:eastAsia="Calibri" w:hAnsi="Calibri"/>
      <w:sz w:val="28"/>
      <w:szCs w:val="28"/>
      <w:lang w:eastAsia="ru-RU"/>
    </w:rPr>
  </w:style>
  <w:style w:type="paragraph" w:customStyle="1" w:styleId="310">
    <w:name w:val="Основной текст с отступом 31"/>
    <w:basedOn w:val="a"/>
    <w:next w:val="33"/>
    <w:semiHidden/>
    <w:rsid w:val="004843C8"/>
    <w:pPr>
      <w:spacing w:after="0" w:line="240" w:lineRule="auto"/>
      <w:ind w:left="1080"/>
    </w:pPr>
    <w:rPr>
      <w:sz w:val="28"/>
      <w:szCs w:val="28"/>
      <w:lang w:eastAsia="ru-RU"/>
    </w:rPr>
  </w:style>
  <w:style w:type="character" w:customStyle="1" w:styleId="311">
    <w:name w:val="Основной текст с отступом 3 Знак1"/>
    <w:basedOn w:val="a0"/>
    <w:uiPriority w:val="99"/>
    <w:semiHidden/>
    <w:rsid w:val="004843C8"/>
    <w:rPr>
      <w:rFonts w:ascii="Times New Roman" w:eastAsia="Calibri" w:hAnsi="Times New Roman" w:cs="Times New Roman"/>
      <w:sz w:val="16"/>
      <w:szCs w:val="16"/>
      <w:lang w:eastAsia="ru-RU"/>
    </w:rPr>
  </w:style>
  <w:style w:type="character" w:customStyle="1" w:styleId="1b">
    <w:name w:val="Текст выноски Знак1"/>
    <w:basedOn w:val="a0"/>
    <w:uiPriority w:val="99"/>
    <w:semiHidden/>
    <w:rsid w:val="004843C8"/>
    <w:rPr>
      <w:rFonts w:ascii="Tahoma" w:eastAsia="Calibri" w:hAnsi="Tahoma" w:cs="Tahoma"/>
      <w:sz w:val="16"/>
      <w:szCs w:val="16"/>
      <w:lang w:eastAsia="ru-RU"/>
    </w:rPr>
  </w:style>
  <w:style w:type="paragraph" w:customStyle="1" w:styleId="1c">
    <w:name w:val="Абзац списка1"/>
    <w:basedOn w:val="a"/>
    <w:rsid w:val="004843C8"/>
    <w:pPr>
      <w:spacing w:after="0" w:line="240" w:lineRule="auto"/>
      <w:ind w:left="720"/>
      <w:contextualSpacing/>
    </w:pPr>
    <w:rPr>
      <w:rFonts w:ascii="Times New Roman" w:hAnsi="Times New Roman"/>
      <w:sz w:val="24"/>
      <w:szCs w:val="24"/>
      <w:lang w:eastAsia="ru-RU"/>
    </w:rPr>
  </w:style>
  <w:style w:type="character" w:styleId="af7">
    <w:name w:val="page number"/>
    <w:basedOn w:val="a0"/>
    <w:rsid w:val="004843C8"/>
    <w:rPr>
      <w:rFonts w:ascii="Times New Roman" w:hAnsi="Times New Roman" w:cs="Times New Roman" w:hint="default"/>
    </w:rPr>
  </w:style>
  <w:style w:type="table" w:customStyle="1" w:styleId="110">
    <w:name w:val="Сетка таблицы11"/>
    <w:basedOn w:val="a1"/>
    <w:next w:val="a3"/>
    <w:uiPriority w:val="39"/>
    <w:rsid w:val="004843C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western">
    <w:name w:val="western"/>
    <w:basedOn w:val="a"/>
    <w:rsid w:val="004843C8"/>
    <w:pPr>
      <w:spacing w:before="100" w:beforeAutospacing="1" w:after="100" w:afterAutospacing="1" w:line="240" w:lineRule="auto"/>
    </w:pPr>
    <w:rPr>
      <w:rFonts w:ascii="Times New Roman" w:hAnsi="Times New Roman"/>
      <w:sz w:val="24"/>
      <w:szCs w:val="24"/>
      <w:lang w:eastAsia="ru-RU"/>
    </w:rPr>
  </w:style>
  <w:style w:type="paragraph" w:customStyle="1" w:styleId="1d">
    <w:name w:val="Без интервала1"/>
    <w:rsid w:val="004843C8"/>
    <w:pPr>
      <w:spacing w:after="0" w:line="240" w:lineRule="auto"/>
      <w:ind w:firstLine="709"/>
      <w:jc w:val="both"/>
    </w:pPr>
    <w:rPr>
      <w:rFonts w:ascii="Times New Roman" w:eastAsia="Times New Roman" w:hAnsi="Times New Roman" w:cs="Times New Roman"/>
      <w:sz w:val="28"/>
      <w:szCs w:val="28"/>
    </w:rPr>
  </w:style>
  <w:style w:type="paragraph" w:styleId="af4">
    <w:name w:val="Body Text Indent"/>
    <w:basedOn w:val="a"/>
    <w:link w:val="af3"/>
    <w:semiHidden/>
    <w:unhideWhenUsed/>
    <w:rsid w:val="004843C8"/>
    <w:pPr>
      <w:spacing w:after="120"/>
      <w:ind w:left="283"/>
    </w:pPr>
    <w:rPr>
      <w:rFonts w:cstheme="minorBidi"/>
      <w:b/>
      <w:bCs/>
      <w:sz w:val="28"/>
      <w:szCs w:val="28"/>
      <w:lang w:eastAsia="ru-RU"/>
    </w:rPr>
  </w:style>
  <w:style w:type="character" w:customStyle="1" w:styleId="25">
    <w:name w:val="Основной текст с отступом Знак2"/>
    <w:basedOn w:val="a0"/>
    <w:uiPriority w:val="99"/>
    <w:semiHidden/>
    <w:rsid w:val="004843C8"/>
    <w:rPr>
      <w:rFonts w:ascii="Calibri" w:eastAsia="Calibri" w:hAnsi="Calibri" w:cs="Times New Roman"/>
    </w:rPr>
  </w:style>
  <w:style w:type="paragraph" w:styleId="24">
    <w:name w:val="Body Text Indent 2"/>
    <w:basedOn w:val="a"/>
    <w:link w:val="23"/>
    <w:semiHidden/>
    <w:unhideWhenUsed/>
    <w:rsid w:val="004843C8"/>
    <w:pPr>
      <w:spacing w:after="120" w:line="480" w:lineRule="auto"/>
      <w:ind w:left="283"/>
    </w:pPr>
    <w:rPr>
      <w:rFonts w:cstheme="minorBidi"/>
      <w:sz w:val="28"/>
      <w:szCs w:val="28"/>
      <w:lang w:eastAsia="ru-RU"/>
    </w:rPr>
  </w:style>
  <w:style w:type="character" w:customStyle="1" w:styleId="220">
    <w:name w:val="Основной текст с отступом 2 Знак2"/>
    <w:basedOn w:val="a0"/>
    <w:uiPriority w:val="99"/>
    <w:semiHidden/>
    <w:rsid w:val="004843C8"/>
    <w:rPr>
      <w:rFonts w:ascii="Calibri" w:eastAsia="Calibri" w:hAnsi="Calibri" w:cs="Times New Roman"/>
    </w:rPr>
  </w:style>
  <w:style w:type="paragraph" w:styleId="33">
    <w:name w:val="Body Text Indent 3"/>
    <w:basedOn w:val="a"/>
    <w:link w:val="32"/>
    <w:semiHidden/>
    <w:unhideWhenUsed/>
    <w:rsid w:val="004843C8"/>
    <w:pPr>
      <w:spacing w:after="120"/>
      <w:ind w:left="283"/>
    </w:pPr>
    <w:rPr>
      <w:rFonts w:cstheme="minorBidi"/>
      <w:sz w:val="28"/>
      <w:szCs w:val="28"/>
      <w:lang w:eastAsia="ru-RU"/>
    </w:rPr>
  </w:style>
  <w:style w:type="character" w:customStyle="1" w:styleId="320">
    <w:name w:val="Основной текст с отступом 3 Знак2"/>
    <w:basedOn w:val="a0"/>
    <w:uiPriority w:val="99"/>
    <w:semiHidden/>
    <w:rsid w:val="004843C8"/>
    <w:rPr>
      <w:rFonts w:ascii="Calibri" w:eastAsia="Calibri" w:hAnsi="Calibri" w:cs="Times New Roman"/>
      <w:sz w:val="16"/>
      <w:szCs w:val="16"/>
    </w:rPr>
  </w:style>
</w:styles>
</file>

<file path=word/webSettings.xml><?xml version="1.0" encoding="utf-8"?>
<w:webSettings xmlns:r="http://schemas.openxmlformats.org/officeDocument/2006/relationships" xmlns:w="http://schemas.openxmlformats.org/wordprocessingml/2006/main">
  <w:divs>
    <w:div w:id="329985385">
      <w:bodyDiv w:val="1"/>
      <w:marLeft w:val="0"/>
      <w:marRight w:val="0"/>
      <w:marTop w:val="0"/>
      <w:marBottom w:val="0"/>
      <w:divBdr>
        <w:top w:val="none" w:sz="0" w:space="0" w:color="auto"/>
        <w:left w:val="none" w:sz="0" w:space="0" w:color="auto"/>
        <w:bottom w:val="none" w:sz="0" w:space="0" w:color="auto"/>
        <w:right w:val="none" w:sz="0" w:space="0" w:color="auto"/>
      </w:divBdr>
    </w:div>
    <w:div w:id="422726518">
      <w:bodyDiv w:val="1"/>
      <w:marLeft w:val="0"/>
      <w:marRight w:val="0"/>
      <w:marTop w:val="0"/>
      <w:marBottom w:val="0"/>
      <w:divBdr>
        <w:top w:val="none" w:sz="0" w:space="0" w:color="auto"/>
        <w:left w:val="none" w:sz="0" w:space="0" w:color="auto"/>
        <w:bottom w:val="none" w:sz="0" w:space="0" w:color="auto"/>
        <w:right w:val="none" w:sz="0" w:space="0" w:color="auto"/>
      </w:divBdr>
    </w:div>
    <w:div w:id="840005953">
      <w:bodyDiv w:val="1"/>
      <w:marLeft w:val="0"/>
      <w:marRight w:val="0"/>
      <w:marTop w:val="0"/>
      <w:marBottom w:val="0"/>
      <w:divBdr>
        <w:top w:val="none" w:sz="0" w:space="0" w:color="auto"/>
        <w:left w:val="none" w:sz="0" w:space="0" w:color="auto"/>
        <w:bottom w:val="none" w:sz="0" w:space="0" w:color="auto"/>
        <w:right w:val="none" w:sz="0" w:space="0" w:color="auto"/>
      </w:divBdr>
    </w:div>
    <w:div w:id="1083070501">
      <w:bodyDiv w:val="1"/>
      <w:marLeft w:val="0"/>
      <w:marRight w:val="0"/>
      <w:marTop w:val="0"/>
      <w:marBottom w:val="0"/>
      <w:divBdr>
        <w:top w:val="none" w:sz="0" w:space="0" w:color="auto"/>
        <w:left w:val="none" w:sz="0" w:space="0" w:color="auto"/>
        <w:bottom w:val="none" w:sz="0" w:space="0" w:color="auto"/>
        <w:right w:val="none" w:sz="0" w:space="0" w:color="auto"/>
      </w:divBdr>
    </w:div>
    <w:div w:id="1328558217">
      <w:bodyDiv w:val="1"/>
      <w:marLeft w:val="0"/>
      <w:marRight w:val="0"/>
      <w:marTop w:val="0"/>
      <w:marBottom w:val="0"/>
      <w:divBdr>
        <w:top w:val="none" w:sz="0" w:space="0" w:color="auto"/>
        <w:left w:val="none" w:sz="0" w:space="0" w:color="auto"/>
        <w:bottom w:val="none" w:sz="0" w:space="0" w:color="auto"/>
        <w:right w:val="none" w:sz="0" w:space="0" w:color="auto"/>
      </w:divBdr>
    </w:div>
    <w:div w:id="1373261982">
      <w:bodyDiv w:val="1"/>
      <w:marLeft w:val="0"/>
      <w:marRight w:val="0"/>
      <w:marTop w:val="0"/>
      <w:marBottom w:val="0"/>
      <w:divBdr>
        <w:top w:val="none" w:sz="0" w:space="0" w:color="auto"/>
        <w:left w:val="none" w:sz="0" w:space="0" w:color="auto"/>
        <w:bottom w:val="none" w:sz="0" w:space="0" w:color="auto"/>
        <w:right w:val="none" w:sz="0" w:space="0" w:color="auto"/>
      </w:divBdr>
    </w:div>
    <w:div w:id="1680237665">
      <w:bodyDiv w:val="1"/>
      <w:marLeft w:val="0"/>
      <w:marRight w:val="0"/>
      <w:marTop w:val="0"/>
      <w:marBottom w:val="0"/>
      <w:divBdr>
        <w:top w:val="none" w:sz="0" w:space="0" w:color="auto"/>
        <w:left w:val="none" w:sz="0" w:space="0" w:color="auto"/>
        <w:bottom w:val="none" w:sz="0" w:space="0" w:color="auto"/>
        <w:right w:val="none" w:sz="0" w:space="0" w:color="auto"/>
      </w:divBdr>
    </w:div>
    <w:div w:id="173998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DE314FF-D00E-411F-9B4F-55FF30C6BD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127</Pages>
  <Words>26580</Words>
  <Characters>151509</Characters>
  <Application>Microsoft Office Word</Application>
  <DocSecurity>0</DocSecurity>
  <Lines>1262</Lines>
  <Paragraphs>355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177734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234</dc:creator>
  <cp:lastModifiedBy>Admin1</cp:lastModifiedBy>
  <cp:revision>2</cp:revision>
  <cp:lastPrinted>2025-09-09T08:47:00Z</cp:lastPrinted>
  <dcterms:created xsi:type="dcterms:W3CDTF">2026-02-09T08:19:00Z</dcterms:created>
  <dcterms:modified xsi:type="dcterms:W3CDTF">2026-02-09T08:19:00Z</dcterms:modified>
</cp:coreProperties>
</file>